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1760" w:firstLineChars="400"/>
        <w:rPr>
          <w:rFonts w:ascii="宋体" w:hAnsi="宋体" w:cs="宋体"/>
          <w:sz w:val="44"/>
          <w:szCs w:val="44"/>
          <w:u w:val="single"/>
        </w:rPr>
      </w:pPr>
    </w:p>
    <w:p>
      <w:pPr>
        <w:spacing w:line="360" w:lineRule="auto"/>
        <w:ind w:firstLine="1760" w:firstLineChars="400"/>
        <w:rPr>
          <w:rFonts w:ascii="宋体" w:hAnsi="宋体" w:cs="宋体"/>
          <w:sz w:val="44"/>
          <w:szCs w:val="44"/>
          <w:u w:val="single"/>
        </w:rPr>
      </w:pPr>
    </w:p>
    <w:p>
      <w:pPr>
        <w:tabs>
          <w:tab w:val="left" w:pos="5084"/>
        </w:tabs>
        <w:spacing w:line="360" w:lineRule="auto"/>
        <w:ind w:left="32" w:leftChars="-100" w:hanging="242" w:hangingChars="55"/>
        <w:jc w:val="center"/>
        <w:rPr>
          <w:rFonts w:hint="eastAsia" w:ascii="宋体" w:hAnsi="宋体" w:cs="宋体"/>
          <w:sz w:val="44"/>
          <w:szCs w:val="44"/>
          <w:u w:val="single"/>
          <w:lang w:val="en-US" w:eastAsia="zh-CN"/>
        </w:rPr>
      </w:pPr>
      <w:r>
        <w:rPr>
          <w:rFonts w:hint="eastAsia" w:ascii="宋体" w:hAnsi="宋体" w:cs="宋体"/>
          <w:sz w:val="44"/>
          <w:szCs w:val="44"/>
          <w:u w:val="single"/>
          <w:lang w:val="en-US" w:eastAsia="zh-CN"/>
        </w:rPr>
        <w:t>倍达分厂环保车间鼓风机房改造工程</w:t>
      </w:r>
    </w:p>
    <w:p>
      <w:pPr>
        <w:tabs>
          <w:tab w:val="left" w:pos="5084"/>
        </w:tabs>
        <w:spacing w:line="360" w:lineRule="auto"/>
        <w:ind w:left="32" w:leftChars="-100" w:hanging="242" w:hangingChars="55"/>
        <w:jc w:val="center"/>
        <w:rPr>
          <w:sz w:val="36"/>
          <w:szCs w:val="36"/>
        </w:rPr>
      </w:pPr>
      <w:r>
        <w:rPr>
          <w:rFonts w:hint="eastAsia" w:ascii="宋体" w:hAnsi="宋体" w:cs="宋体"/>
          <w:sz w:val="44"/>
          <w:szCs w:val="44"/>
          <w:u w:val="single"/>
        </w:rPr>
        <w:t>竞争性谈判采购</w:t>
      </w:r>
    </w:p>
    <w:p>
      <w:pPr>
        <w:tabs>
          <w:tab w:val="left" w:pos="5084"/>
        </w:tabs>
        <w:spacing w:line="360" w:lineRule="auto"/>
        <w:ind w:left="-12" w:leftChars="-100" w:hanging="198" w:hangingChars="55"/>
        <w:jc w:val="left"/>
        <w:rPr>
          <w:sz w:val="36"/>
          <w:szCs w:val="36"/>
        </w:rPr>
      </w:pPr>
      <w:r>
        <w:rPr>
          <w:sz w:val="36"/>
          <w:szCs w:val="36"/>
        </w:rPr>
        <w:tab/>
      </w:r>
      <w:r>
        <w:rPr>
          <w:sz w:val="36"/>
          <w:szCs w:val="36"/>
        </w:rPr>
        <w:tab/>
      </w:r>
    </w:p>
    <w:p>
      <w:pPr>
        <w:tabs>
          <w:tab w:val="center" w:pos="4309"/>
          <w:tab w:val="left" w:pos="6990"/>
        </w:tabs>
        <w:jc w:val="center"/>
        <w:rPr>
          <w:kern w:val="2"/>
          <w:sz w:val="28"/>
          <w:szCs w:val="28"/>
        </w:rPr>
      </w:pPr>
    </w:p>
    <w:p>
      <w:pPr>
        <w:tabs>
          <w:tab w:val="center" w:pos="4309"/>
          <w:tab w:val="left" w:pos="6990"/>
        </w:tabs>
        <w:jc w:val="center"/>
        <w:rPr>
          <w:kern w:val="2"/>
          <w:sz w:val="28"/>
          <w:szCs w:val="28"/>
        </w:rPr>
      </w:pPr>
    </w:p>
    <w:p>
      <w:pPr>
        <w:spacing w:line="360" w:lineRule="auto"/>
        <w:jc w:val="center"/>
        <w:rPr>
          <w:b/>
          <w:sz w:val="72"/>
          <w:szCs w:val="52"/>
        </w:rPr>
      </w:pPr>
      <w:r>
        <w:rPr>
          <w:rFonts w:hint="eastAsia" w:ascii="黑体" w:hAnsi="黑体" w:eastAsia="黑体" w:cs="黑体"/>
          <w:b/>
          <w:sz w:val="84"/>
          <w:szCs w:val="84"/>
        </w:rPr>
        <w:t>采 购 文 件</w:t>
      </w:r>
    </w:p>
    <w:p>
      <w:pPr>
        <w:tabs>
          <w:tab w:val="center" w:pos="4309"/>
          <w:tab w:val="left" w:pos="6990"/>
        </w:tabs>
        <w:jc w:val="left"/>
        <w:rPr>
          <w:rFonts w:eastAsia="黑体"/>
          <w:sz w:val="28"/>
          <w:szCs w:val="28"/>
        </w:rPr>
      </w:pPr>
    </w:p>
    <w:p>
      <w:pPr>
        <w:tabs>
          <w:tab w:val="center" w:pos="4309"/>
          <w:tab w:val="left" w:pos="6990"/>
        </w:tabs>
        <w:jc w:val="center"/>
        <w:rPr>
          <w:bCs/>
          <w:kern w:val="2"/>
          <w:sz w:val="32"/>
          <w:szCs w:val="28"/>
        </w:rPr>
      </w:pPr>
    </w:p>
    <w:p>
      <w:pPr>
        <w:spacing w:line="480" w:lineRule="auto"/>
        <w:ind w:firstLine="1960" w:firstLineChars="700"/>
        <w:rPr>
          <w:rFonts w:ascii="宋体" w:hAnsi="宋体"/>
          <w:sz w:val="28"/>
          <w:szCs w:val="28"/>
        </w:rPr>
      </w:pPr>
    </w:p>
    <w:p>
      <w:pPr>
        <w:spacing w:line="480" w:lineRule="auto"/>
        <w:ind w:firstLine="1960" w:firstLineChars="700"/>
        <w:rPr>
          <w:rFonts w:ascii="宋体" w:hAnsi="宋体"/>
          <w:sz w:val="28"/>
          <w:szCs w:val="28"/>
        </w:rPr>
      </w:pPr>
    </w:p>
    <w:p>
      <w:pPr>
        <w:spacing w:line="480" w:lineRule="auto"/>
        <w:ind w:firstLine="1960" w:firstLineChars="700"/>
        <w:rPr>
          <w:rFonts w:ascii="宋体" w:hAnsi="宋体"/>
          <w:sz w:val="28"/>
          <w:szCs w:val="28"/>
        </w:rPr>
      </w:pPr>
    </w:p>
    <w:p>
      <w:pPr>
        <w:spacing w:line="480" w:lineRule="auto"/>
        <w:ind w:firstLine="1960" w:firstLineChars="700"/>
        <w:rPr>
          <w:rFonts w:ascii="宋体" w:hAnsi="宋体"/>
          <w:sz w:val="28"/>
          <w:szCs w:val="28"/>
        </w:rPr>
      </w:pPr>
    </w:p>
    <w:p>
      <w:pPr>
        <w:spacing w:afterLines="50" w:line="480" w:lineRule="auto"/>
        <w:ind w:right="17" w:firstLine="1600" w:firstLineChars="500"/>
        <w:rPr>
          <w:rFonts w:ascii="宋体"/>
          <w:sz w:val="32"/>
          <w:szCs w:val="32"/>
        </w:rPr>
      </w:pPr>
      <w:r>
        <w:rPr>
          <w:rFonts w:hint="eastAsia" w:ascii="宋体" w:hAnsi="宋体" w:cs="宋体"/>
          <w:sz w:val="32"/>
          <w:szCs w:val="32"/>
        </w:rPr>
        <w:t>采购人：华北制药股份有限公司倍达分厂</w:t>
      </w:r>
    </w:p>
    <w:p>
      <w:pPr>
        <w:spacing w:afterLines="50"/>
        <w:jc w:val="center"/>
        <w:rPr>
          <w:rFonts w:ascii="宋体"/>
          <w:sz w:val="32"/>
          <w:szCs w:val="32"/>
        </w:rPr>
      </w:pPr>
    </w:p>
    <w:p>
      <w:pPr>
        <w:pStyle w:val="29"/>
        <w:ind w:left="420"/>
      </w:pPr>
    </w:p>
    <w:p>
      <w:pPr>
        <w:jc w:val="center"/>
        <w:rPr>
          <w:sz w:val="28"/>
          <w:szCs w:val="28"/>
        </w:rPr>
      </w:pPr>
      <w:r>
        <w:rPr>
          <w:rFonts w:hint="eastAsia" w:asciiTheme="majorEastAsia" w:hAnsiTheme="majorEastAsia" w:eastAsiaTheme="majorEastAsia"/>
          <w:sz w:val="32"/>
          <w:szCs w:val="32"/>
        </w:rPr>
        <w:t>二零二</w:t>
      </w:r>
      <w:r>
        <w:rPr>
          <w:rFonts w:hint="eastAsia" w:asciiTheme="majorEastAsia" w:hAnsiTheme="majorEastAsia" w:eastAsiaTheme="majorEastAsia"/>
          <w:sz w:val="32"/>
          <w:szCs w:val="32"/>
          <w:lang w:val="en-US" w:eastAsia="zh-CN"/>
        </w:rPr>
        <w:t>五</w:t>
      </w:r>
      <w:r>
        <w:rPr>
          <w:rFonts w:hint="eastAsia" w:asciiTheme="majorEastAsia" w:hAnsiTheme="majorEastAsia" w:eastAsiaTheme="majorEastAsia"/>
          <w:sz w:val="32"/>
          <w:szCs w:val="32"/>
        </w:rPr>
        <w:t>年</w:t>
      </w:r>
      <w:r>
        <w:rPr>
          <w:rFonts w:hint="eastAsia" w:asciiTheme="majorEastAsia" w:hAnsiTheme="majorEastAsia" w:eastAsiaTheme="majorEastAsia"/>
          <w:sz w:val="32"/>
          <w:szCs w:val="32"/>
          <w:lang w:val="en-US" w:eastAsia="zh-CN"/>
        </w:rPr>
        <w:t>九</w:t>
      </w:r>
      <w:r>
        <w:rPr>
          <w:rFonts w:hint="eastAsia" w:asciiTheme="majorEastAsia" w:hAnsiTheme="majorEastAsia" w:eastAsiaTheme="majorEastAsia"/>
          <w:sz w:val="32"/>
          <w:szCs w:val="32"/>
        </w:rPr>
        <w:t>月</w:t>
      </w:r>
    </w:p>
    <w:p>
      <w:pPr>
        <w:widowControl/>
        <w:adjustRightInd/>
        <w:snapToGrid/>
        <w:spacing w:line="240" w:lineRule="auto"/>
        <w:jc w:val="left"/>
        <w:rPr>
          <w:rFonts w:ascii="宋体" w:hAnsi="宋体" w:cs="宋体"/>
          <w:b/>
          <w:bCs/>
          <w:kern w:val="0"/>
          <w:sz w:val="28"/>
          <w:szCs w:val="28"/>
          <w:lang w:val="zh-CN"/>
        </w:rPr>
      </w:pPr>
      <w:r>
        <w:rPr>
          <w:rFonts w:ascii="宋体" w:hAnsi="宋体" w:cs="宋体"/>
          <w:szCs w:val="28"/>
          <w:lang w:val="zh-CN"/>
        </w:rPr>
        <w:br w:type="page"/>
      </w:r>
    </w:p>
    <w:p>
      <w:pPr>
        <w:pStyle w:val="84"/>
        <w:jc w:val="center"/>
        <w:rPr>
          <w:rFonts w:ascii="宋体" w:hAnsi="宋体" w:cs="宋体"/>
          <w:color w:val="auto"/>
          <w:szCs w:val="28"/>
          <w:lang w:val="zh-CN"/>
        </w:rPr>
        <w:sectPr>
          <w:headerReference r:id="rId5" w:type="first"/>
          <w:footerReference r:id="rId6" w:type="default"/>
          <w:endnotePr>
            <w:numFmt w:val="decimal"/>
          </w:endnotePr>
          <w:pgSz w:w="11906" w:h="16838"/>
          <w:pgMar w:top="1361" w:right="1588" w:bottom="1361" w:left="1588" w:header="720" w:footer="720" w:gutter="0"/>
          <w:pgNumType w:fmt="decimal" w:start="1"/>
          <w:cols w:space="720" w:num="1"/>
          <w:titlePg/>
          <w:docGrid w:linePitch="286" w:charSpace="0"/>
        </w:sectPr>
      </w:pPr>
    </w:p>
    <w:p>
      <w:pPr>
        <w:spacing w:line="440" w:lineRule="exact"/>
        <w:jc w:val="center"/>
        <w:rPr>
          <w:rFonts w:hint="eastAsia" w:ascii="黑体" w:hAnsi="黑体" w:eastAsia="黑体" w:cs="黑体"/>
          <w:kern w:val="2"/>
          <w:sz w:val="28"/>
          <w:szCs w:val="32"/>
          <w:lang w:eastAsia="zh-CN"/>
        </w:rPr>
      </w:pPr>
      <w:bookmarkStart w:id="0" w:name="_Toc246996157"/>
      <w:bookmarkEnd w:id="0"/>
      <w:bookmarkStart w:id="1" w:name="_Toc247085671"/>
      <w:bookmarkEnd w:id="1"/>
      <w:bookmarkStart w:id="2" w:name="_Toc246996900"/>
      <w:bookmarkEnd w:id="2"/>
      <w:bookmarkStart w:id="3" w:name="_Toc247096243"/>
      <w:bookmarkEnd w:id="3"/>
      <w:r>
        <w:rPr>
          <w:rFonts w:hint="eastAsia" w:ascii="黑体" w:hAnsi="黑体" w:eastAsia="黑体" w:cs="黑体"/>
          <w:kern w:val="2"/>
          <w:sz w:val="28"/>
          <w:szCs w:val="32"/>
          <w:lang w:eastAsia="zh-CN"/>
        </w:rPr>
        <w:t>倍达分厂环保车间鼓风机房改造工程</w:t>
      </w:r>
    </w:p>
    <w:p>
      <w:pPr>
        <w:spacing w:line="440" w:lineRule="exact"/>
        <w:jc w:val="center"/>
        <w:rPr>
          <w:rFonts w:ascii="黑体" w:hAnsi="黑体" w:eastAsia="黑体" w:cs="黑体"/>
          <w:kern w:val="2"/>
          <w:sz w:val="28"/>
          <w:szCs w:val="32"/>
        </w:rPr>
      </w:pPr>
      <w:r>
        <w:rPr>
          <w:rFonts w:hint="eastAsia" w:ascii="黑体" w:hAnsi="黑体" w:eastAsia="黑体" w:cs="黑体"/>
          <w:kern w:val="2"/>
          <w:sz w:val="28"/>
          <w:szCs w:val="32"/>
        </w:rPr>
        <w:t>竞争性谈判采购采购公告</w:t>
      </w:r>
    </w:p>
    <w:p>
      <w:pPr>
        <w:spacing w:line="440" w:lineRule="exact"/>
        <w:jc w:val="center"/>
        <w:rPr>
          <w:b/>
          <w:kern w:val="2"/>
          <w:sz w:val="28"/>
          <w:szCs w:val="32"/>
        </w:rPr>
      </w:pPr>
    </w:p>
    <w:p>
      <w:pPr>
        <w:pStyle w:val="3"/>
        <w:rPr>
          <w:rFonts w:ascii="Times New Roman" w:hAnsi="Times New Roman"/>
          <w:bCs w:val="0"/>
          <w:kern w:val="2"/>
          <w:szCs w:val="20"/>
        </w:rPr>
      </w:pPr>
      <w:bookmarkStart w:id="4" w:name="_Toc19343"/>
      <w:bookmarkEnd w:id="4"/>
      <w:bookmarkStart w:id="5" w:name="_Toc145862922"/>
      <w:bookmarkStart w:id="6" w:name="_Toc32384"/>
      <w:bookmarkStart w:id="7" w:name="_Toc30850"/>
      <w:bookmarkStart w:id="8" w:name="_Toc52352919"/>
      <w:r>
        <w:rPr>
          <w:rFonts w:hint="eastAsia" w:ascii="Times New Roman" w:hAnsi="Times New Roman"/>
          <w:bCs w:val="0"/>
          <w:kern w:val="2"/>
          <w:szCs w:val="20"/>
        </w:rPr>
        <w:t>一</w:t>
      </w:r>
      <w:r>
        <w:rPr>
          <w:rFonts w:ascii="Times New Roman" w:hAnsi="Times New Roman"/>
          <w:bCs w:val="0"/>
          <w:kern w:val="2"/>
          <w:szCs w:val="20"/>
        </w:rPr>
        <w:t>.</w:t>
      </w:r>
      <w:r>
        <w:rPr>
          <w:rFonts w:hint="eastAsia" w:ascii="Times New Roman" w:hAnsi="Times New Roman"/>
          <w:bCs w:val="0"/>
          <w:kern w:val="2"/>
          <w:szCs w:val="20"/>
        </w:rPr>
        <w:t>采购</w:t>
      </w:r>
      <w:r>
        <w:rPr>
          <w:rFonts w:ascii="Times New Roman" w:hAnsi="Times New Roman"/>
          <w:bCs w:val="0"/>
          <w:kern w:val="2"/>
          <w:szCs w:val="20"/>
        </w:rPr>
        <w:t>条件</w:t>
      </w:r>
      <w:bookmarkEnd w:id="5"/>
      <w:bookmarkEnd w:id="6"/>
      <w:bookmarkEnd w:id="7"/>
      <w:bookmarkEnd w:id="8"/>
    </w:p>
    <w:p>
      <w:pPr>
        <w:ind w:firstLine="420" w:firstLineChars="200"/>
        <w:jc w:val="left"/>
        <w:rPr>
          <w:szCs w:val="21"/>
        </w:rPr>
      </w:pPr>
      <w:r>
        <w:rPr>
          <w:rFonts w:hint="eastAsia"/>
          <w:szCs w:val="21"/>
        </w:rPr>
        <w:t>本采购项目华北制药股份有限公司</w:t>
      </w:r>
      <w:r>
        <w:rPr>
          <w:rFonts w:hint="eastAsia"/>
          <w:szCs w:val="21"/>
          <w:lang w:eastAsia="zh-CN"/>
        </w:rPr>
        <w:t>倍达分厂环保车间鼓风机房改造工程</w:t>
      </w:r>
      <w:r>
        <w:rPr>
          <w:rFonts w:hint="eastAsia"/>
          <w:szCs w:val="21"/>
          <w:lang w:val="en-US" w:eastAsia="zh-CN"/>
        </w:rPr>
        <w:t>项目</w:t>
      </w:r>
      <w:r>
        <w:rPr>
          <w:rFonts w:hint="eastAsia"/>
          <w:szCs w:val="21"/>
        </w:rPr>
        <w:t>，采购人为华北制药股份有限公司倍达分厂，建设资金来自自筹资金。项目已具备采购条件，现对本项目进行竞争性谈判采购。</w:t>
      </w:r>
    </w:p>
    <w:p>
      <w:pPr>
        <w:pStyle w:val="3"/>
      </w:pPr>
      <w:bookmarkStart w:id="9" w:name="_Toc5162"/>
      <w:bookmarkEnd w:id="9"/>
      <w:bookmarkStart w:id="10" w:name="_Toc21089"/>
      <w:bookmarkStart w:id="11" w:name="_Toc52352920"/>
      <w:bookmarkStart w:id="12" w:name="_Toc145862923"/>
      <w:bookmarkStart w:id="13" w:name="_Toc18810"/>
      <w:r>
        <w:rPr>
          <w:rFonts w:hint="eastAsia" w:ascii="Times New Roman" w:hAnsi="Times New Roman"/>
        </w:rPr>
        <w:t>二</w:t>
      </w:r>
      <w:r>
        <w:rPr>
          <w:rFonts w:ascii="Times New Roman" w:hAnsi="Times New Roman"/>
        </w:rPr>
        <w:t>.</w:t>
      </w:r>
      <w:r>
        <w:t>项目概况与</w:t>
      </w:r>
      <w:r>
        <w:rPr>
          <w:rFonts w:hint="eastAsia"/>
        </w:rPr>
        <w:t>采购</w:t>
      </w:r>
      <w:r>
        <w:t>范围</w:t>
      </w:r>
      <w:bookmarkEnd w:id="10"/>
      <w:bookmarkEnd w:id="11"/>
      <w:bookmarkEnd w:id="12"/>
      <w:bookmarkEnd w:id="13"/>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rFonts w:hint="eastAsia" w:eastAsia="宋体"/>
          <w:szCs w:val="21"/>
          <w:lang w:eastAsia="zh-CN"/>
        </w:rPr>
      </w:pPr>
      <w:r>
        <w:rPr>
          <w:szCs w:val="21"/>
        </w:rPr>
        <w:t>2.1</w:t>
      </w:r>
      <w:r>
        <w:rPr>
          <w:rFonts w:hint="eastAsia"/>
          <w:szCs w:val="21"/>
        </w:rPr>
        <w:t>项目概况：</w:t>
      </w:r>
      <w:r>
        <w:rPr>
          <w:rFonts w:hint="eastAsia"/>
          <w:szCs w:val="21"/>
          <w:lang w:eastAsia="zh-CN"/>
        </w:rPr>
        <w:t>倍达分厂环保车间鼓风机房改造工程</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szCs w:val="21"/>
        </w:rPr>
      </w:pPr>
      <w:r>
        <w:rPr>
          <w:szCs w:val="21"/>
        </w:rPr>
        <w:t>2.2</w:t>
      </w:r>
      <w:r>
        <w:rPr>
          <w:rFonts w:hint="eastAsia"/>
          <w:szCs w:val="21"/>
        </w:rPr>
        <w:t>采购</w:t>
      </w:r>
      <w:r>
        <w:rPr>
          <w:szCs w:val="21"/>
        </w:rPr>
        <w:t>范围：</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szCs w:val="21"/>
        </w:rPr>
      </w:pPr>
      <w:r>
        <w:rPr>
          <w:szCs w:val="21"/>
        </w:rPr>
        <w:t>2.2.1</w:t>
      </w:r>
      <w:r>
        <w:rPr>
          <w:rFonts w:hint="eastAsia"/>
          <w:szCs w:val="21"/>
        </w:rPr>
        <w:t>名称、数量、技术规格：本项目标段划分为1个标段，</w:t>
      </w:r>
      <w:r>
        <w:rPr>
          <w:rFonts w:hint="eastAsia"/>
          <w:szCs w:val="21"/>
          <w:lang w:val="en-US" w:eastAsia="zh-CN"/>
        </w:rPr>
        <w:t>倍达分厂环保车间鼓风机房改造工程</w:t>
      </w:r>
      <w:r>
        <w:rPr>
          <w:rFonts w:hint="eastAsia"/>
          <w:szCs w:val="21"/>
        </w:rPr>
        <w:t>，具体内容以本采购文件“十</w:t>
      </w:r>
      <w:r>
        <w:rPr>
          <w:rFonts w:hint="eastAsia"/>
          <w:szCs w:val="21"/>
          <w:lang w:val="en-US" w:eastAsia="zh-CN"/>
        </w:rPr>
        <w:t xml:space="preserve">工程量清单、十一URS </w:t>
      </w:r>
      <w:r>
        <w:rPr>
          <w:rFonts w:hint="eastAsia"/>
          <w:szCs w:val="21"/>
        </w:rPr>
        <w:t>”为准。</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szCs w:val="21"/>
        </w:rPr>
      </w:pPr>
      <w:r>
        <w:rPr>
          <w:szCs w:val="21"/>
        </w:rPr>
        <w:t>2.2.2交货地点</w:t>
      </w:r>
      <w:r>
        <w:rPr>
          <w:rFonts w:hint="eastAsia"/>
          <w:szCs w:val="21"/>
        </w:rPr>
        <w:t>：石家庄经济技术开发区扬子路18号倍达分厂</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rFonts w:hint="eastAsia"/>
          <w:szCs w:val="21"/>
        </w:rPr>
      </w:pPr>
      <w:r>
        <w:rPr>
          <w:szCs w:val="21"/>
        </w:rPr>
        <w:t>2.2.3</w:t>
      </w:r>
      <w:r>
        <w:rPr>
          <w:rFonts w:hint="eastAsia"/>
          <w:szCs w:val="21"/>
        </w:rPr>
        <w:t>交货期：合同签订后</w:t>
      </w:r>
      <w:r>
        <w:rPr>
          <w:rFonts w:hint="eastAsia"/>
          <w:szCs w:val="21"/>
          <w:highlight w:val="none"/>
          <w:u w:val="single"/>
          <w:lang w:val="en-US" w:eastAsia="zh-CN"/>
        </w:rPr>
        <w:t>20</w:t>
      </w:r>
      <w:r>
        <w:rPr>
          <w:rFonts w:hint="eastAsia"/>
          <w:szCs w:val="21"/>
        </w:rPr>
        <w:t>个日历日内</w:t>
      </w:r>
      <w:r>
        <w:rPr>
          <w:rFonts w:hint="eastAsia"/>
          <w:szCs w:val="21"/>
          <w:lang w:val="en-US" w:eastAsia="zh-CN"/>
        </w:rPr>
        <w:t>施工完成</w:t>
      </w:r>
      <w:r>
        <w:rPr>
          <w:rFonts w:hint="eastAsia"/>
          <w:szCs w:val="21"/>
        </w:rPr>
        <w:t>。</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szCs w:val="21"/>
        </w:rPr>
      </w:pPr>
      <w:r>
        <w:rPr>
          <w:szCs w:val="21"/>
        </w:rPr>
        <w:t>2.2.4资格审查方式：资格后审。</w:t>
      </w:r>
      <w:bookmarkStart w:id="14" w:name="_Toc17266"/>
      <w:bookmarkEnd w:id="14"/>
    </w:p>
    <w:p>
      <w:pPr>
        <w:pStyle w:val="3"/>
        <w:rPr>
          <w:rFonts w:ascii="Times New Roman" w:hAnsi="Times New Roman"/>
          <w:bCs w:val="0"/>
          <w:kern w:val="2"/>
          <w:szCs w:val="20"/>
        </w:rPr>
      </w:pPr>
      <w:bookmarkStart w:id="15" w:name="_Toc145862924"/>
      <w:bookmarkStart w:id="16" w:name="_Toc9083"/>
      <w:bookmarkStart w:id="17" w:name="_Toc21371"/>
      <w:r>
        <w:rPr>
          <w:rFonts w:hint="eastAsia" w:ascii="Times New Roman" w:hAnsi="Times New Roman"/>
          <w:bCs w:val="0"/>
          <w:kern w:val="2"/>
          <w:szCs w:val="20"/>
        </w:rPr>
        <w:t>三</w:t>
      </w:r>
      <w:r>
        <w:rPr>
          <w:rFonts w:ascii="Times New Roman" w:hAnsi="Times New Roman"/>
          <w:bCs w:val="0"/>
          <w:kern w:val="2"/>
          <w:szCs w:val="20"/>
        </w:rPr>
        <w:t>.</w:t>
      </w:r>
      <w:r>
        <w:rPr>
          <w:rFonts w:hint="eastAsia" w:ascii="Times New Roman" w:hAnsi="Times New Roman"/>
          <w:bCs w:val="0"/>
          <w:kern w:val="2"/>
          <w:szCs w:val="20"/>
        </w:rPr>
        <w:t>供应商</w:t>
      </w:r>
      <w:r>
        <w:rPr>
          <w:rFonts w:ascii="Times New Roman" w:hAnsi="Times New Roman"/>
          <w:bCs w:val="0"/>
          <w:kern w:val="2"/>
          <w:szCs w:val="20"/>
        </w:rPr>
        <w:t>资格要求</w:t>
      </w:r>
      <w:bookmarkEnd w:id="15"/>
      <w:bookmarkEnd w:id="16"/>
      <w:bookmarkEnd w:id="17"/>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rFonts w:hint="eastAsia"/>
          <w:szCs w:val="21"/>
        </w:rPr>
      </w:pPr>
      <w:r>
        <w:rPr>
          <w:szCs w:val="21"/>
        </w:rPr>
        <w:t>3.1</w:t>
      </w:r>
      <w:r>
        <w:rPr>
          <w:rFonts w:hint="eastAsia"/>
          <w:szCs w:val="21"/>
        </w:rPr>
        <w:t>本次采购对供应商的资格要求</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rFonts w:hint="eastAsia"/>
          <w:szCs w:val="21"/>
          <w:lang w:eastAsia="zh-CN"/>
        </w:rPr>
      </w:pPr>
      <w:r>
        <w:rPr>
          <w:szCs w:val="21"/>
          <w:highlight w:val="none"/>
        </w:rPr>
        <w:t>3.1.1</w:t>
      </w:r>
      <w:r>
        <w:rPr>
          <w:rFonts w:hint="eastAsia"/>
          <w:szCs w:val="21"/>
          <w:highlight w:val="none"/>
        </w:rPr>
        <w:t>资质要求：投标人须具备独立的法人资格；建筑</w:t>
      </w:r>
      <w:r>
        <w:rPr>
          <w:rFonts w:hint="eastAsia"/>
          <w:szCs w:val="21"/>
        </w:rPr>
        <w:t>工程施工资质三级或以上</w:t>
      </w:r>
      <w:r>
        <w:rPr>
          <w:rFonts w:hint="eastAsia"/>
          <w:szCs w:val="21"/>
          <w:lang w:eastAsia="zh-CN"/>
        </w:rPr>
        <w:t>，具有在有效期内的安全生产许可证。</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rFonts w:hint="eastAsia"/>
          <w:szCs w:val="21"/>
        </w:rPr>
      </w:pPr>
      <w:r>
        <w:rPr>
          <w:szCs w:val="21"/>
        </w:rPr>
        <w:t>3.1.2</w:t>
      </w:r>
      <w:r>
        <w:rPr>
          <w:rFonts w:hint="eastAsia"/>
          <w:szCs w:val="21"/>
        </w:rPr>
        <w:t>财务要求：</w:t>
      </w:r>
      <w:bookmarkStart w:id="18" w:name="OLE_LINK6"/>
      <w:bookmarkStart w:id="19" w:name="OLE_LINK5"/>
      <w:r>
        <w:rPr>
          <w:rFonts w:hint="eastAsia"/>
          <w:szCs w:val="21"/>
        </w:rPr>
        <w:t xml:space="preserve">  /  ；</w:t>
      </w:r>
      <w:bookmarkEnd w:id="18"/>
      <w:bookmarkEnd w:id="19"/>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rFonts w:hint="eastAsia"/>
          <w:szCs w:val="21"/>
        </w:rPr>
      </w:pPr>
      <w:r>
        <w:rPr>
          <w:szCs w:val="21"/>
        </w:rPr>
        <w:t>3.1.3</w:t>
      </w:r>
      <w:r>
        <w:rPr>
          <w:rFonts w:hint="eastAsia"/>
          <w:szCs w:val="21"/>
        </w:rPr>
        <w:t>业绩要求：  /  ；</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rFonts w:hint="eastAsia"/>
          <w:szCs w:val="21"/>
        </w:rPr>
      </w:pPr>
      <w:r>
        <w:rPr>
          <w:szCs w:val="21"/>
        </w:rPr>
        <w:t>3.1.4</w:t>
      </w:r>
      <w:r>
        <w:rPr>
          <w:rFonts w:hint="eastAsia"/>
          <w:szCs w:val="21"/>
        </w:rPr>
        <w:t>信誉要求：</w:t>
      </w:r>
    </w:p>
    <w:p>
      <w:pPr>
        <w:widowControl/>
        <w:numPr>
          <w:ilvl w:val="0"/>
          <w:numId w:val="0"/>
        </w:numPr>
        <w:pBdr>
          <w:top w:val="none" w:color="000000" w:sz="0" w:space="3"/>
          <w:left w:val="none" w:color="000000" w:sz="0" w:space="3"/>
          <w:bottom w:val="none" w:color="000000" w:sz="0" w:space="3"/>
          <w:right w:val="none" w:color="000000" w:sz="0" w:space="3"/>
          <w:between w:val="none" w:color="000000" w:sz="0" w:space="0"/>
        </w:pBdr>
        <w:shd w:val="clear" w:color="000000" w:fill="FFFFFF"/>
        <w:ind w:firstLine="210" w:firstLineChars="100"/>
        <w:jc w:val="left"/>
        <w:rPr>
          <w:rFonts w:hint="eastAsia"/>
          <w:szCs w:val="21"/>
        </w:rPr>
      </w:pPr>
      <w:r>
        <w:rPr>
          <w:rFonts w:hint="eastAsia"/>
          <w:szCs w:val="21"/>
          <w:lang w:eastAsia="zh-CN"/>
        </w:rPr>
        <w:t>（</w:t>
      </w:r>
      <w:r>
        <w:rPr>
          <w:rFonts w:hint="eastAsia"/>
          <w:szCs w:val="21"/>
          <w:lang w:val="en-US" w:eastAsia="zh-CN"/>
        </w:rPr>
        <w:t>1</w:t>
      </w:r>
      <w:r>
        <w:rPr>
          <w:rFonts w:hint="eastAsia"/>
          <w:szCs w:val="21"/>
          <w:lang w:eastAsia="zh-CN"/>
        </w:rPr>
        <w:t>）</w:t>
      </w:r>
      <w:r>
        <w:rPr>
          <w:rFonts w:hint="eastAsia"/>
          <w:szCs w:val="21"/>
        </w:rPr>
        <w:t>未被“国家企业信用信息公示系统”（http://www.gsxt.gov.cn/）列入“经营异常名录”或者“严重违法失信企业名单”；</w:t>
      </w:r>
    </w:p>
    <w:p>
      <w:pPr>
        <w:widowControl/>
        <w:numPr>
          <w:ilvl w:val="0"/>
          <w:numId w:val="0"/>
        </w:numPr>
        <w:pBdr>
          <w:top w:val="none" w:color="000000" w:sz="0" w:space="3"/>
          <w:left w:val="none" w:color="000000" w:sz="0" w:space="3"/>
          <w:bottom w:val="none" w:color="000000" w:sz="0" w:space="3"/>
          <w:right w:val="none" w:color="000000" w:sz="0" w:space="3"/>
          <w:between w:val="none" w:color="000000" w:sz="0" w:space="0"/>
        </w:pBdr>
        <w:shd w:val="clear" w:color="000000" w:fill="FFFFFF"/>
        <w:ind w:firstLine="210" w:firstLineChars="100"/>
        <w:jc w:val="left"/>
        <w:rPr>
          <w:szCs w:val="21"/>
        </w:rPr>
      </w:pPr>
      <w:r>
        <w:rPr>
          <w:rFonts w:hint="eastAsia"/>
          <w:szCs w:val="21"/>
          <w:lang w:eastAsia="zh-CN"/>
        </w:rPr>
        <w:t>（</w:t>
      </w:r>
      <w:r>
        <w:rPr>
          <w:rFonts w:hint="eastAsia"/>
          <w:szCs w:val="21"/>
          <w:lang w:val="en-US" w:eastAsia="zh-CN"/>
        </w:rPr>
        <w:t>2）</w:t>
      </w:r>
      <w:r>
        <w:rPr>
          <w:rFonts w:hint="eastAsia"/>
          <w:szCs w:val="21"/>
          <w:lang w:eastAsia="zh-CN"/>
        </w:rPr>
        <w:t>未</w:t>
      </w:r>
      <w:r>
        <w:rPr>
          <w:rFonts w:hint="eastAsia"/>
          <w:szCs w:val="21"/>
        </w:rPr>
        <w:t>被“信用中国”网站（www.creditchina.gov.cn）列入“失信被执行人名单”、“税收违法黑名单”、“政府采购不良行为记录”、“拖欠农民工工资失信联合惩戒对象名单”。</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szCs w:val="21"/>
        </w:rPr>
      </w:pPr>
      <w:r>
        <w:rPr>
          <w:szCs w:val="21"/>
        </w:rPr>
        <w:t>3.1.</w:t>
      </w:r>
      <w:r>
        <w:rPr>
          <w:rFonts w:hint="eastAsia"/>
          <w:szCs w:val="21"/>
        </w:rPr>
        <w:t>5其他要求：</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szCs w:val="21"/>
        </w:rPr>
      </w:pPr>
      <w:r>
        <w:rPr>
          <w:rFonts w:hint="eastAsia"/>
          <w:szCs w:val="21"/>
        </w:rPr>
        <w:t>单位负责人为同一人或者存在控股、管理关系的不同单位，不得同时参加本项目的投标，与采购人存在利害关系可能影响采购公正性的供应商，不得投标。</w:t>
      </w:r>
    </w:p>
    <w:p>
      <w:pPr>
        <w:widowControl/>
        <w:pBdr>
          <w:top w:val="none" w:color="000000" w:sz="0" w:space="3"/>
          <w:left w:val="none" w:color="000000" w:sz="0" w:space="3"/>
          <w:bottom w:val="none" w:color="000000" w:sz="0" w:space="3"/>
          <w:right w:val="none" w:color="000000" w:sz="0" w:space="3"/>
          <w:between w:val="none" w:color="000000" w:sz="0" w:space="0"/>
        </w:pBdr>
        <w:shd w:val="clear" w:color="000000" w:fill="FFFFFF"/>
        <w:ind w:firstLine="420" w:firstLineChars="200"/>
        <w:jc w:val="left"/>
        <w:rPr>
          <w:szCs w:val="21"/>
        </w:rPr>
      </w:pPr>
      <w:r>
        <w:rPr>
          <w:szCs w:val="21"/>
        </w:rPr>
        <w:t>3.2</w:t>
      </w:r>
      <w:r>
        <w:rPr>
          <w:rFonts w:hint="eastAsia"/>
          <w:szCs w:val="21"/>
        </w:rPr>
        <w:t>本项目不允许联合体投标。</w:t>
      </w:r>
    </w:p>
    <w:p>
      <w:pPr>
        <w:pStyle w:val="3"/>
        <w:rPr>
          <w:rFonts w:ascii="Times New Roman" w:hAnsi="Times New Roman"/>
          <w:bCs w:val="0"/>
          <w:kern w:val="2"/>
          <w:szCs w:val="20"/>
        </w:rPr>
      </w:pPr>
      <w:bookmarkStart w:id="20" w:name="_Toc23426"/>
      <w:r>
        <w:rPr>
          <w:rFonts w:hint="eastAsia" w:ascii="Times New Roman" w:hAnsi="Times New Roman"/>
          <w:bCs w:val="0"/>
          <w:kern w:val="2"/>
          <w:szCs w:val="20"/>
        </w:rPr>
        <w:t>四</w:t>
      </w:r>
      <w:r>
        <w:rPr>
          <w:rFonts w:ascii="Times New Roman" w:hAnsi="Times New Roman"/>
          <w:bCs w:val="0"/>
          <w:kern w:val="2"/>
          <w:szCs w:val="20"/>
        </w:rPr>
        <w:t>.</w:t>
      </w:r>
      <w:r>
        <w:rPr>
          <w:rFonts w:hint="eastAsia" w:ascii="Times New Roman" w:hAnsi="Times New Roman"/>
          <w:bCs w:val="0"/>
          <w:kern w:val="2"/>
          <w:szCs w:val="20"/>
        </w:rPr>
        <w:t>响应文件</w:t>
      </w:r>
      <w:r>
        <w:rPr>
          <w:rFonts w:ascii="Times New Roman" w:hAnsi="Times New Roman"/>
          <w:bCs w:val="0"/>
          <w:kern w:val="2"/>
          <w:szCs w:val="20"/>
        </w:rPr>
        <w:t>的递交</w:t>
      </w:r>
      <w:bookmarkEnd w:id="20"/>
    </w:p>
    <w:p>
      <w:pPr>
        <w:spacing w:line="360" w:lineRule="auto"/>
        <w:ind w:firstLine="420" w:firstLineChars="200"/>
        <w:rPr>
          <w:rFonts w:cs="Arial"/>
          <w:kern w:val="0"/>
          <w:szCs w:val="21"/>
        </w:rPr>
      </w:pPr>
      <w:bookmarkStart w:id="21" w:name="_Toc30173"/>
      <w:bookmarkEnd w:id="21"/>
      <w:bookmarkStart w:id="22" w:name="_Toc25713"/>
      <w:bookmarkStart w:id="23" w:name="_Toc52352923"/>
      <w:r>
        <w:rPr>
          <w:rFonts w:hint="eastAsia" w:cs="Arial"/>
          <w:kern w:val="0"/>
          <w:szCs w:val="21"/>
        </w:rPr>
        <w:t>本项目采用电子招投标，在线投递电子响应文件。</w:t>
      </w:r>
    </w:p>
    <w:p>
      <w:pPr>
        <w:spacing w:line="360" w:lineRule="auto"/>
        <w:ind w:firstLine="420" w:firstLineChars="200"/>
        <w:rPr>
          <w:rFonts w:cs="Arial"/>
          <w:kern w:val="0"/>
          <w:szCs w:val="21"/>
          <w:highlight w:val="none"/>
        </w:rPr>
      </w:pPr>
      <w:r>
        <w:rPr>
          <w:rFonts w:hint="eastAsia" w:cs="Arial"/>
          <w:kern w:val="0"/>
          <w:szCs w:val="21"/>
          <w:highlight w:val="none"/>
          <w:lang w:val="en-US" w:eastAsia="zh-CN"/>
        </w:rPr>
        <w:t>4</w:t>
      </w:r>
      <w:r>
        <w:rPr>
          <w:rFonts w:hint="eastAsia" w:cs="Arial"/>
          <w:kern w:val="0"/>
          <w:szCs w:val="21"/>
          <w:highlight w:val="none"/>
        </w:rPr>
        <w:t>.1报名截至时间2025年</w:t>
      </w:r>
      <w:r>
        <w:rPr>
          <w:rFonts w:hint="eastAsia" w:cs="Arial"/>
          <w:kern w:val="0"/>
          <w:szCs w:val="21"/>
          <w:highlight w:val="none"/>
          <w:lang w:val="en-US" w:eastAsia="zh-CN"/>
        </w:rPr>
        <w:t>09</w:t>
      </w:r>
      <w:r>
        <w:rPr>
          <w:rFonts w:hint="eastAsia" w:cs="Arial"/>
          <w:kern w:val="0"/>
          <w:szCs w:val="21"/>
          <w:highlight w:val="none"/>
        </w:rPr>
        <w:t>月</w:t>
      </w:r>
      <w:r>
        <w:rPr>
          <w:rFonts w:hint="eastAsia" w:cs="Arial"/>
          <w:kern w:val="0"/>
          <w:szCs w:val="21"/>
          <w:highlight w:val="none"/>
          <w:lang w:val="en-US" w:eastAsia="zh-CN"/>
        </w:rPr>
        <w:t>17</w:t>
      </w:r>
      <w:r>
        <w:rPr>
          <w:rFonts w:hint="eastAsia" w:cs="Arial"/>
          <w:kern w:val="0"/>
          <w:szCs w:val="21"/>
          <w:highlight w:val="none"/>
        </w:rPr>
        <w:t>日</w:t>
      </w:r>
      <w:r>
        <w:rPr>
          <w:rFonts w:hint="eastAsia" w:cs="Arial"/>
          <w:kern w:val="0"/>
          <w:szCs w:val="21"/>
          <w:highlight w:val="none"/>
          <w:lang w:val="en-US" w:eastAsia="zh-CN"/>
        </w:rPr>
        <w:t>10</w:t>
      </w:r>
      <w:r>
        <w:rPr>
          <w:rFonts w:hint="eastAsia" w:cs="Arial"/>
          <w:kern w:val="0"/>
          <w:szCs w:val="21"/>
          <w:highlight w:val="none"/>
        </w:rPr>
        <w:t>时</w:t>
      </w:r>
      <w:r>
        <w:rPr>
          <w:rFonts w:hint="eastAsia" w:cs="Arial"/>
          <w:kern w:val="0"/>
          <w:szCs w:val="21"/>
          <w:highlight w:val="none"/>
          <w:lang w:val="en-US" w:eastAsia="zh-CN"/>
        </w:rPr>
        <w:t>30</w:t>
      </w:r>
      <w:r>
        <w:rPr>
          <w:rFonts w:hint="eastAsia" w:cs="Arial"/>
          <w:kern w:val="0"/>
          <w:szCs w:val="21"/>
          <w:highlight w:val="none"/>
        </w:rPr>
        <w:t xml:space="preserve">分，响应文件递交的截止时间为2025年 </w:t>
      </w:r>
      <w:r>
        <w:rPr>
          <w:rFonts w:hint="eastAsia" w:cs="Arial"/>
          <w:kern w:val="0"/>
          <w:szCs w:val="21"/>
          <w:highlight w:val="none"/>
          <w:lang w:val="en-US" w:eastAsia="zh-CN"/>
        </w:rPr>
        <w:t>09</w:t>
      </w:r>
      <w:r>
        <w:rPr>
          <w:rFonts w:hint="eastAsia" w:cs="Arial"/>
          <w:kern w:val="0"/>
          <w:szCs w:val="21"/>
          <w:highlight w:val="none"/>
        </w:rPr>
        <w:t>月</w:t>
      </w:r>
      <w:r>
        <w:rPr>
          <w:rFonts w:hint="eastAsia" w:cs="Arial"/>
          <w:kern w:val="0"/>
          <w:szCs w:val="21"/>
          <w:highlight w:val="none"/>
          <w:lang w:val="en-US" w:eastAsia="zh-CN"/>
        </w:rPr>
        <w:t>17</w:t>
      </w:r>
      <w:r>
        <w:rPr>
          <w:rFonts w:hint="eastAsia" w:cs="Arial"/>
          <w:kern w:val="0"/>
          <w:szCs w:val="21"/>
          <w:highlight w:val="none"/>
        </w:rPr>
        <w:t>日</w:t>
      </w:r>
      <w:r>
        <w:rPr>
          <w:rFonts w:hint="eastAsia" w:cs="Arial"/>
          <w:kern w:val="0"/>
          <w:szCs w:val="21"/>
          <w:highlight w:val="none"/>
          <w:lang w:val="en-US" w:eastAsia="zh-CN"/>
        </w:rPr>
        <w:t>12</w:t>
      </w:r>
      <w:r>
        <w:rPr>
          <w:rFonts w:hint="eastAsia" w:cs="Arial"/>
          <w:kern w:val="0"/>
          <w:szCs w:val="21"/>
          <w:highlight w:val="none"/>
        </w:rPr>
        <w:t>时</w:t>
      </w:r>
      <w:r>
        <w:rPr>
          <w:rFonts w:hint="eastAsia" w:cs="Arial"/>
          <w:kern w:val="0"/>
          <w:szCs w:val="21"/>
          <w:highlight w:val="none"/>
          <w:lang w:val="en-US" w:eastAsia="zh-CN"/>
        </w:rPr>
        <w:t>00</w:t>
      </w:r>
      <w:r>
        <w:rPr>
          <w:rFonts w:hint="eastAsia" w:cs="Arial"/>
          <w:kern w:val="0"/>
          <w:szCs w:val="21"/>
          <w:highlight w:val="none"/>
        </w:rPr>
        <w:t>分，供应商应在截止时间之前通过递交电子响应文件。</w:t>
      </w:r>
    </w:p>
    <w:p>
      <w:pPr>
        <w:spacing w:line="360" w:lineRule="auto"/>
        <w:ind w:firstLine="420" w:firstLineChars="200"/>
        <w:rPr>
          <w:rFonts w:cs="Arial"/>
          <w:kern w:val="0"/>
          <w:szCs w:val="21"/>
        </w:rPr>
      </w:pPr>
      <w:r>
        <w:rPr>
          <w:rFonts w:hint="eastAsia" w:cs="Arial"/>
          <w:kern w:val="0"/>
          <w:szCs w:val="21"/>
          <w:lang w:val="en-US" w:eastAsia="zh-CN"/>
        </w:rPr>
        <w:t>4</w:t>
      </w:r>
      <w:r>
        <w:rPr>
          <w:rFonts w:hint="eastAsia" w:cs="Arial"/>
          <w:kern w:val="0"/>
          <w:szCs w:val="21"/>
        </w:rPr>
        <w:t>.2逾期送达的响应文件，电子招标投标交易平台将予以拒收。</w:t>
      </w:r>
    </w:p>
    <w:p>
      <w:pPr>
        <w:pStyle w:val="3"/>
        <w:rPr>
          <w:rFonts w:ascii="Times New Roman" w:hAnsi="Times New Roman"/>
          <w:bCs w:val="0"/>
          <w:kern w:val="2"/>
          <w:szCs w:val="20"/>
        </w:rPr>
      </w:pPr>
      <w:bookmarkStart w:id="24" w:name="_Toc32415"/>
      <w:r>
        <w:rPr>
          <w:rFonts w:hint="eastAsia" w:ascii="Times New Roman" w:hAnsi="Times New Roman"/>
          <w:bCs w:val="0"/>
          <w:kern w:val="2"/>
          <w:szCs w:val="20"/>
        </w:rPr>
        <w:t>五</w:t>
      </w:r>
      <w:r>
        <w:rPr>
          <w:rFonts w:ascii="Times New Roman" w:hAnsi="Times New Roman"/>
          <w:bCs w:val="0"/>
          <w:kern w:val="2"/>
          <w:szCs w:val="20"/>
        </w:rPr>
        <w:t>.发布公告的媒介</w:t>
      </w:r>
      <w:bookmarkEnd w:id="22"/>
      <w:bookmarkEnd w:id="23"/>
      <w:bookmarkEnd w:id="24"/>
    </w:p>
    <w:p>
      <w:pPr>
        <w:ind w:firstLine="420" w:firstLineChars="200"/>
        <w:rPr>
          <w:szCs w:val="21"/>
        </w:rPr>
      </w:pPr>
      <w:r>
        <w:rPr>
          <w:szCs w:val="21"/>
        </w:rPr>
        <w:t>本次</w:t>
      </w:r>
      <w:r>
        <w:rPr>
          <w:rFonts w:hint="eastAsia"/>
          <w:szCs w:val="21"/>
        </w:rPr>
        <w:t>询比价采购公告仅</w:t>
      </w:r>
      <w:r>
        <w:rPr>
          <w:szCs w:val="21"/>
        </w:rPr>
        <w:t>在</w:t>
      </w:r>
      <w:r>
        <w:rPr>
          <w:rFonts w:hint="eastAsia"/>
          <w:szCs w:val="21"/>
          <w:u w:val="single"/>
        </w:rPr>
        <w:t>冀中能源集团电子招标投标交易平台</w:t>
      </w:r>
      <w:r>
        <w:rPr>
          <w:szCs w:val="21"/>
        </w:rPr>
        <w:t>上发布。</w:t>
      </w:r>
    </w:p>
    <w:p>
      <w:pPr>
        <w:ind w:firstLine="420" w:firstLineChars="200"/>
        <w:rPr>
          <w:szCs w:val="21"/>
        </w:rPr>
      </w:pPr>
      <w:r>
        <w:rPr>
          <w:szCs w:val="21"/>
        </w:rPr>
        <w:t>因轻信其他组织、个人或媒体提供的信息而造成损失的，</w:t>
      </w:r>
      <w:r>
        <w:rPr>
          <w:rFonts w:hint="eastAsia"/>
          <w:szCs w:val="21"/>
        </w:rPr>
        <w:t>采购人</w:t>
      </w:r>
      <w:r>
        <w:rPr>
          <w:szCs w:val="21"/>
        </w:rPr>
        <w:t>概不负责。</w:t>
      </w:r>
    </w:p>
    <w:p>
      <w:pPr>
        <w:pStyle w:val="3"/>
        <w:rPr>
          <w:rFonts w:ascii="Times New Roman" w:hAnsi="Times New Roman"/>
          <w:bCs w:val="0"/>
          <w:kern w:val="2"/>
          <w:szCs w:val="20"/>
        </w:rPr>
      </w:pPr>
      <w:r>
        <w:rPr>
          <w:rFonts w:hint="eastAsia" w:ascii="Times New Roman" w:hAnsi="Times New Roman"/>
          <w:bCs w:val="0"/>
          <w:kern w:val="2"/>
          <w:szCs w:val="20"/>
        </w:rPr>
        <w:t>六</w:t>
      </w:r>
      <w:r>
        <w:rPr>
          <w:rFonts w:ascii="Times New Roman" w:hAnsi="Times New Roman"/>
          <w:bCs w:val="0"/>
          <w:kern w:val="2"/>
          <w:szCs w:val="20"/>
        </w:rPr>
        <w:t>.</w:t>
      </w:r>
      <w:r>
        <w:rPr>
          <w:rFonts w:hint="eastAsia" w:ascii="Times New Roman" w:hAnsi="Times New Roman"/>
          <w:bCs w:val="0"/>
          <w:kern w:val="2"/>
          <w:szCs w:val="20"/>
        </w:rPr>
        <w:t>供应商须知</w:t>
      </w:r>
    </w:p>
    <w:p>
      <w:pPr>
        <w:ind w:firstLine="420" w:firstLineChars="200"/>
        <w:rPr>
          <w:szCs w:val="21"/>
        </w:rPr>
      </w:pPr>
      <w:r>
        <w:rPr>
          <w:rFonts w:hint="eastAsia"/>
          <w:szCs w:val="21"/>
        </w:rPr>
        <w:t>6.1</w:t>
      </w:r>
      <w:r>
        <w:rPr>
          <w:szCs w:val="21"/>
        </w:rPr>
        <w:t xml:space="preserve"> </w:t>
      </w:r>
      <w:r>
        <w:rPr>
          <w:rFonts w:hint="eastAsia"/>
          <w:szCs w:val="21"/>
        </w:rPr>
        <w:t>供应商</w:t>
      </w:r>
      <w:r>
        <w:rPr>
          <w:szCs w:val="21"/>
        </w:rPr>
        <w:t>不得存在下列情形之一：</w:t>
      </w:r>
    </w:p>
    <w:p>
      <w:pPr>
        <w:ind w:firstLine="420" w:firstLineChars="200"/>
        <w:rPr>
          <w:szCs w:val="21"/>
        </w:rPr>
      </w:pPr>
      <w:r>
        <w:rPr>
          <w:szCs w:val="21"/>
        </w:rPr>
        <w:t>（1）与</w:t>
      </w:r>
      <w:r>
        <w:rPr>
          <w:rFonts w:hint="eastAsia"/>
          <w:szCs w:val="21"/>
        </w:rPr>
        <w:t>采购人</w:t>
      </w:r>
      <w:r>
        <w:rPr>
          <w:szCs w:val="21"/>
        </w:rPr>
        <w:t>存在利害关系且可能影响公正性；</w:t>
      </w:r>
    </w:p>
    <w:p>
      <w:pPr>
        <w:ind w:firstLine="420" w:firstLineChars="200"/>
        <w:rPr>
          <w:szCs w:val="21"/>
        </w:rPr>
      </w:pPr>
      <w:r>
        <w:rPr>
          <w:szCs w:val="21"/>
        </w:rPr>
        <w:t>（2）与本</w:t>
      </w:r>
      <w:r>
        <w:rPr>
          <w:rFonts w:hint="eastAsia"/>
          <w:szCs w:val="21"/>
        </w:rPr>
        <w:t>采购项目</w:t>
      </w:r>
      <w:r>
        <w:rPr>
          <w:szCs w:val="21"/>
        </w:rPr>
        <w:t>的其他</w:t>
      </w:r>
      <w:r>
        <w:rPr>
          <w:rFonts w:hint="eastAsia"/>
          <w:szCs w:val="21"/>
        </w:rPr>
        <w:t>供应商</w:t>
      </w:r>
      <w:r>
        <w:rPr>
          <w:szCs w:val="21"/>
        </w:rPr>
        <w:t>为同一个单位负责人；</w:t>
      </w:r>
    </w:p>
    <w:p>
      <w:pPr>
        <w:ind w:firstLine="420" w:firstLineChars="200"/>
        <w:rPr>
          <w:szCs w:val="21"/>
        </w:rPr>
      </w:pPr>
      <w:r>
        <w:rPr>
          <w:szCs w:val="21"/>
        </w:rPr>
        <w:t>（3）与本</w:t>
      </w:r>
      <w:r>
        <w:rPr>
          <w:rFonts w:hint="eastAsia"/>
          <w:szCs w:val="21"/>
        </w:rPr>
        <w:t>采购项目</w:t>
      </w:r>
      <w:r>
        <w:rPr>
          <w:szCs w:val="21"/>
        </w:rPr>
        <w:t>的其他</w:t>
      </w:r>
      <w:r>
        <w:rPr>
          <w:rFonts w:hint="eastAsia"/>
          <w:szCs w:val="21"/>
        </w:rPr>
        <w:t>供应商</w:t>
      </w:r>
      <w:r>
        <w:rPr>
          <w:szCs w:val="21"/>
        </w:rPr>
        <w:t>存在控股、管理关系；</w:t>
      </w:r>
    </w:p>
    <w:p>
      <w:pPr>
        <w:ind w:firstLine="420" w:firstLineChars="200"/>
        <w:rPr>
          <w:szCs w:val="21"/>
        </w:rPr>
      </w:pPr>
      <w:r>
        <w:rPr>
          <w:szCs w:val="21"/>
        </w:rPr>
        <w:t>（4）与本</w:t>
      </w:r>
      <w:r>
        <w:rPr>
          <w:rFonts w:hint="eastAsia"/>
          <w:szCs w:val="21"/>
        </w:rPr>
        <w:t>采购项目</w:t>
      </w:r>
      <w:r>
        <w:rPr>
          <w:szCs w:val="21"/>
        </w:rPr>
        <w:t>其他</w:t>
      </w:r>
      <w:r>
        <w:rPr>
          <w:rFonts w:hint="eastAsia"/>
          <w:szCs w:val="21"/>
        </w:rPr>
        <w:t>供应商</w:t>
      </w:r>
      <w:r>
        <w:rPr>
          <w:szCs w:val="21"/>
        </w:rPr>
        <w:t>代理同一个制造商同一品牌同一型号的</w:t>
      </w:r>
      <w:r>
        <w:rPr>
          <w:rFonts w:hint="eastAsia"/>
          <w:szCs w:val="21"/>
        </w:rPr>
        <w:t>设备</w:t>
      </w:r>
      <w:r>
        <w:rPr>
          <w:szCs w:val="21"/>
        </w:rPr>
        <w:t>投标；</w:t>
      </w:r>
    </w:p>
    <w:p>
      <w:pPr>
        <w:ind w:firstLine="420" w:firstLineChars="200"/>
        <w:rPr>
          <w:szCs w:val="21"/>
        </w:rPr>
      </w:pPr>
      <w:r>
        <w:rPr>
          <w:szCs w:val="21"/>
        </w:rPr>
        <w:t>（5）为本</w:t>
      </w:r>
      <w:r>
        <w:rPr>
          <w:rFonts w:hint="eastAsia"/>
          <w:szCs w:val="21"/>
        </w:rPr>
        <w:t>采购项目</w:t>
      </w:r>
      <w:r>
        <w:rPr>
          <w:szCs w:val="21"/>
        </w:rPr>
        <w:t>提供过设计、编制技术规范和其他文件的咨询服务；</w:t>
      </w:r>
    </w:p>
    <w:p>
      <w:pPr>
        <w:ind w:firstLine="420" w:firstLineChars="200"/>
        <w:rPr>
          <w:szCs w:val="21"/>
        </w:rPr>
      </w:pPr>
      <w:r>
        <w:rPr>
          <w:szCs w:val="21"/>
        </w:rPr>
        <w:t>（6）为本工程项目的相关监理人，或者与本工程项目的相关监理人存在隶属关系或者其他利害关系；</w:t>
      </w:r>
    </w:p>
    <w:p>
      <w:pPr>
        <w:ind w:firstLine="420" w:firstLineChars="200"/>
        <w:rPr>
          <w:szCs w:val="21"/>
        </w:rPr>
      </w:pPr>
      <w:r>
        <w:rPr>
          <w:szCs w:val="21"/>
        </w:rPr>
        <w:t>（7）为本</w:t>
      </w:r>
      <w:r>
        <w:rPr>
          <w:rFonts w:hint="eastAsia"/>
          <w:szCs w:val="21"/>
        </w:rPr>
        <w:t>采购项目</w:t>
      </w:r>
      <w:r>
        <w:rPr>
          <w:szCs w:val="21"/>
        </w:rPr>
        <w:t>的代建人；</w:t>
      </w:r>
    </w:p>
    <w:p>
      <w:pPr>
        <w:ind w:firstLine="420" w:firstLineChars="200"/>
        <w:rPr>
          <w:szCs w:val="21"/>
        </w:rPr>
      </w:pPr>
      <w:r>
        <w:rPr>
          <w:szCs w:val="21"/>
        </w:rPr>
        <w:t>（8）为本</w:t>
      </w:r>
      <w:r>
        <w:rPr>
          <w:rFonts w:hint="eastAsia"/>
          <w:szCs w:val="21"/>
        </w:rPr>
        <w:t>采购项目</w:t>
      </w:r>
      <w:r>
        <w:rPr>
          <w:szCs w:val="21"/>
        </w:rPr>
        <w:t>的招标代理机构；</w:t>
      </w:r>
    </w:p>
    <w:p>
      <w:pPr>
        <w:ind w:firstLine="420" w:firstLineChars="200"/>
        <w:rPr>
          <w:szCs w:val="21"/>
        </w:rPr>
      </w:pPr>
      <w:r>
        <w:rPr>
          <w:szCs w:val="21"/>
        </w:rPr>
        <w:t>（9）与本</w:t>
      </w:r>
      <w:r>
        <w:rPr>
          <w:rFonts w:hint="eastAsia"/>
          <w:szCs w:val="21"/>
        </w:rPr>
        <w:t>采购项目</w:t>
      </w:r>
      <w:r>
        <w:rPr>
          <w:szCs w:val="21"/>
        </w:rPr>
        <w:t>的监理人或代建人或招标代理机构同为一个法定代表人；</w:t>
      </w:r>
    </w:p>
    <w:p>
      <w:pPr>
        <w:ind w:firstLine="420" w:firstLineChars="200"/>
        <w:rPr>
          <w:szCs w:val="21"/>
        </w:rPr>
      </w:pPr>
      <w:r>
        <w:rPr>
          <w:szCs w:val="21"/>
        </w:rPr>
        <w:t>（10）与本</w:t>
      </w:r>
      <w:r>
        <w:rPr>
          <w:rFonts w:hint="eastAsia"/>
          <w:szCs w:val="21"/>
        </w:rPr>
        <w:t>采购项目</w:t>
      </w:r>
      <w:r>
        <w:rPr>
          <w:szCs w:val="21"/>
        </w:rPr>
        <w:t>的监理人或代建人或招标代理机构存在控股或参股关系；</w:t>
      </w:r>
    </w:p>
    <w:p>
      <w:pPr>
        <w:ind w:firstLine="420" w:firstLineChars="200"/>
        <w:rPr>
          <w:szCs w:val="21"/>
        </w:rPr>
      </w:pPr>
      <w:r>
        <w:rPr>
          <w:szCs w:val="21"/>
        </w:rPr>
        <w:t>（11）被依法暂停或者取消投标资格；</w:t>
      </w:r>
    </w:p>
    <w:p>
      <w:pPr>
        <w:ind w:firstLine="420" w:firstLineChars="200"/>
        <w:rPr>
          <w:szCs w:val="21"/>
        </w:rPr>
      </w:pPr>
      <w:r>
        <w:rPr>
          <w:szCs w:val="21"/>
        </w:rPr>
        <w:t>（12）被责令停产停业、暂扣或者吊销许可证、暂扣或者吊销执照；</w:t>
      </w:r>
    </w:p>
    <w:p>
      <w:pPr>
        <w:ind w:firstLine="420" w:firstLineChars="200"/>
        <w:rPr>
          <w:szCs w:val="21"/>
        </w:rPr>
      </w:pPr>
      <w:r>
        <w:rPr>
          <w:szCs w:val="21"/>
        </w:rPr>
        <w:t>（13）进入清算程序，或被宣告破产，或其他丧失履约能力的情形；</w:t>
      </w:r>
    </w:p>
    <w:p>
      <w:pPr>
        <w:ind w:firstLine="420" w:firstLineChars="200"/>
        <w:rPr>
          <w:szCs w:val="21"/>
        </w:rPr>
      </w:pPr>
      <w:r>
        <w:rPr>
          <w:szCs w:val="21"/>
        </w:rPr>
        <w:t>（14）在最近三年内发生重大产品质量问题（以相关行业主管部门的行政处罚决定或司法</w:t>
      </w:r>
    </w:p>
    <w:p>
      <w:pPr>
        <w:ind w:firstLine="420" w:firstLineChars="200"/>
        <w:rPr>
          <w:szCs w:val="21"/>
        </w:rPr>
      </w:pPr>
      <w:r>
        <w:rPr>
          <w:szCs w:val="21"/>
        </w:rPr>
        <w:t>机关出具的有关法律文书为准）；</w:t>
      </w:r>
    </w:p>
    <w:p>
      <w:pPr>
        <w:ind w:firstLine="420" w:firstLineChars="200"/>
        <w:rPr>
          <w:szCs w:val="21"/>
        </w:rPr>
      </w:pPr>
      <w:r>
        <w:rPr>
          <w:szCs w:val="21"/>
        </w:rPr>
        <w:t>（15）被工商行政管理机关在全国企业信用信息公示系统中列入严重违法失信企业名单；</w:t>
      </w:r>
    </w:p>
    <w:p>
      <w:pPr>
        <w:ind w:firstLine="420" w:firstLineChars="200"/>
        <w:rPr>
          <w:szCs w:val="21"/>
        </w:rPr>
      </w:pPr>
      <w:r>
        <w:rPr>
          <w:szCs w:val="21"/>
        </w:rPr>
        <w:t>（16）被最高人民法院在“信用中国”网站（www.creditchina.gov.cn）或各级信用信息共享平台中列入失信被执行人名单；</w:t>
      </w:r>
    </w:p>
    <w:p>
      <w:pPr>
        <w:ind w:firstLine="420" w:firstLineChars="200"/>
        <w:rPr>
          <w:szCs w:val="21"/>
        </w:rPr>
      </w:pPr>
      <w:r>
        <w:rPr>
          <w:szCs w:val="21"/>
        </w:rPr>
        <w:t>（17）法律法规或</w:t>
      </w:r>
      <w:r>
        <w:rPr>
          <w:rFonts w:hint="eastAsia"/>
          <w:szCs w:val="21"/>
        </w:rPr>
        <w:t>供应商须知</w:t>
      </w:r>
      <w:r>
        <w:rPr>
          <w:szCs w:val="21"/>
        </w:rPr>
        <w:t>前附表规定的其他情形。</w:t>
      </w:r>
    </w:p>
    <w:p>
      <w:pPr>
        <w:ind w:firstLine="420" w:firstLineChars="200"/>
        <w:rPr>
          <w:szCs w:val="21"/>
        </w:rPr>
      </w:pPr>
      <w:r>
        <w:rPr>
          <w:rFonts w:hint="eastAsia"/>
        </w:rPr>
        <w:t>6.2保密要求：</w:t>
      </w:r>
      <w:r>
        <w:rPr>
          <w:szCs w:val="21"/>
        </w:rPr>
        <w:t>参与</w:t>
      </w:r>
      <w:r>
        <w:rPr>
          <w:rFonts w:hint="eastAsia"/>
          <w:szCs w:val="21"/>
        </w:rPr>
        <w:t>采购活动</w:t>
      </w:r>
      <w:r>
        <w:rPr>
          <w:szCs w:val="21"/>
        </w:rPr>
        <w:t>的</w:t>
      </w:r>
      <w:r>
        <w:rPr>
          <w:rFonts w:hint="eastAsia"/>
          <w:szCs w:val="21"/>
        </w:rPr>
        <w:t>供应商</w:t>
      </w:r>
      <w:r>
        <w:rPr>
          <w:szCs w:val="21"/>
        </w:rPr>
        <w:t>应对</w:t>
      </w:r>
      <w:r>
        <w:rPr>
          <w:rFonts w:hint="eastAsia"/>
          <w:szCs w:val="21"/>
        </w:rPr>
        <w:t>谈采购文件</w:t>
      </w:r>
      <w:r>
        <w:rPr>
          <w:szCs w:val="21"/>
        </w:rPr>
        <w:t>中的商业和技术等秘密保密，否则应承担相应的法律责任。</w:t>
      </w:r>
    </w:p>
    <w:p>
      <w:pPr>
        <w:ind w:firstLine="420" w:firstLineChars="200"/>
        <w:rPr>
          <w:szCs w:val="21"/>
        </w:rPr>
      </w:pPr>
      <w:r>
        <w:rPr>
          <w:rFonts w:hint="eastAsia"/>
        </w:rPr>
        <w:t>6.3响应文件的真实性要求：</w:t>
      </w:r>
      <w:r>
        <w:rPr>
          <w:rFonts w:hint="eastAsia"/>
          <w:szCs w:val="21"/>
        </w:rPr>
        <w:t>供应商</w:t>
      </w:r>
      <w:r>
        <w:rPr>
          <w:szCs w:val="21"/>
        </w:rPr>
        <w:t>所递交的</w:t>
      </w:r>
      <w:r>
        <w:rPr>
          <w:rFonts w:hint="eastAsia"/>
          <w:szCs w:val="21"/>
        </w:rPr>
        <w:t>响应文件</w:t>
      </w:r>
      <w:r>
        <w:rPr>
          <w:szCs w:val="21"/>
        </w:rPr>
        <w:t>应真实可信，不存在虚假(包括隐瞒)信息。如</w:t>
      </w:r>
      <w:r>
        <w:rPr>
          <w:rFonts w:hint="eastAsia"/>
          <w:szCs w:val="21"/>
        </w:rPr>
        <w:t>响应文件</w:t>
      </w:r>
      <w:r>
        <w:rPr>
          <w:szCs w:val="21"/>
        </w:rPr>
        <w:t>存在虚假信息，将作如下处理：</w:t>
      </w:r>
    </w:p>
    <w:p>
      <w:pPr>
        <w:ind w:firstLine="420" w:firstLineChars="200"/>
        <w:rPr>
          <w:szCs w:val="21"/>
        </w:rPr>
      </w:pPr>
      <w:r>
        <w:rPr>
          <w:rFonts w:hint="eastAsia"/>
          <w:szCs w:val="21"/>
        </w:rPr>
        <w:t>6</w:t>
      </w:r>
      <w:r>
        <w:rPr>
          <w:szCs w:val="21"/>
        </w:rPr>
        <w:t>.</w:t>
      </w:r>
      <w:r>
        <w:rPr>
          <w:rFonts w:hint="eastAsia"/>
          <w:szCs w:val="21"/>
        </w:rPr>
        <w:t>3</w:t>
      </w:r>
      <w:r>
        <w:rPr>
          <w:szCs w:val="21"/>
        </w:rPr>
        <w:t>.1若在</w:t>
      </w:r>
      <w:r>
        <w:rPr>
          <w:rFonts w:hint="eastAsia"/>
          <w:szCs w:val="21"/>
        </w:rPr>
        <w:t>评审</w:t>
      </w:r>
      <w:r>
        <w:rPr>
          <w:szCs w:val="21"/>
        </w:rPr>
        <w:t>期间发现了</w:t>
      </w:r>
      <w:r>
        <w:rPr>
          <w:rFonts w:hint="eastAsia"/>
          <w:szCs w:val="21"/>
        </w:rPr>
        <w:t>供应商</w:t>
      </w:r>
      <w:r>
        <w:rPr>
          <w:szCs w:val="21"/>
        </w:rPr>
        <w:t>提供了虚假资料，</w:t>
      </w:r>
      <w:r>
        <w:rPr>
          <w:rFonts w:hint="eastAsia"/>
          <w:szCs w:val="21"/>
        </w:rPr>
        <w:t>采购人</w:t>
      </w:r>
      <w:r>
        <w:rPr>
          <w:szCs w:val="21"/>
        </w:rPr>
        <w:t>有权对</w:t>
      </w:r>
      <w:r>
        <w:rPr>
          <w:rFonts w:hint="eastAsia"/>
          <w:szCs w:val="21"/>
        </w:rPr>
        <w:t>供应商</w:t>
      </w:r>
      <w:r>
        <w:rPr>
          <w:szCs w:val="21"/>
        </w:rPr>
        <w:t>的</w:t>
      </w:r>
      <w:r>
        <w:rPr>
          <w:rFonts w:hint="eastAsia"/>
          <w:szCs w:val="21"/>
        </w:rPr>
        <w:t>响应文件</w:t>
      </w:r>
      <w:r>
        <w:rPr>
          <w:szCs w:val="21"/>
        </w:rPr>
        <w:t>作否决投标处理；</w:t>
      </w:r>
    </w:p>
    <w:p>
      <w:pPr>
        <w:ind w:firstLine="420" w:firstLineChars="200"/>
        <w:rPr>
          <w:szCs w:val="21"/>
        </w:rPr>
      </w:pPr>
      <w:r>
        <w:rPr>
          <w:rFonts w:hint="eastAsia"/>
          <w:szCs w:val="21"/>
        </w:rPr>
        <w:t>6</w:t>
      </w:r>
      <w:r>
        <w:rPr>
          <w:szCs w:val="21"/>
        </w:rPr>
        <w:t>.</w:t>
      </w:r>
      <w:r>
        <w:rPr>
          <w:rFonts w:hint="eastAsia"/>
          <w:szCs w:val="21"/>
        </w:rPr>
        <w:t>3</w:t>
      </w:r>
      <w:r>
        <w:rPr>
          <w:szCs w:val="21"/>
        </w:rPr>
        <w:t>.2若在</w:t>
      </w:r>
      <w:r>
        <w:rPr>
          <w:rFonts w:hint="eastAsia"/>
          <w:szCs w:val="21"/>
        </w:rPr>
        <w:t>成交候选供应商</w:t>
      </w:r>
      <w:r>
        <w:rPr>
          <w:szCs w:val="21"/>
        </w:rPr>
        <w:t>公示期间发现作为</w:t>
      </w:r>
      <w:r>
        <w:rPr>
          <w:rFonts w:hint="eastAsia"/>
          <w:szCs w:val="21"/>
        </w:rPr>
        <w:t>成交候选供应商</w:t>
      </w:r>
      <w:r>
        <w:rPr>
          <w:szCs w:val="21"/>
        </w:rPr>
        <w:t>的</w:t>
      </w:r>
      <w:r>
        <w:rPr>
          <w:rFonts w:hint="eastAsia"/>
          <w:szCs w:val="21"/>
        </w:rPr>
        <w:t>供应商</w:t>
      </w:r>
      <w:r>
        <w:rPr>
          <w:szCs w:val="21"/>
        </w:rPr>
        <w:t>提供了虚假资料，</w:t>
      </w:r>
      <w:r>
        <w:rPr>
          <w:rFonts w:hint="eastAsia"/>
          <w:szCs w:val="21"/>
        </w:rPr>
        <w:t>采购人</w:t>
      </w:r>
      <w:r>
        <w:rPr>
          <w:szCs w:val="21"/>
        </w:rPr>
        <w:t>有权取消其中标资格；</w:t>
      </w:r>
    </w:p>
    <w:p>
      <w:pPr>
        <w:ind w:firstLine="420" w:firstLineChars="200"/>
        <w:rPr>
          <w:szCs w:val="21"/>
        </w:rPr>
      </w:pPr>
      <w:r>
        <w:rPr>
          <w:rFonts w:hint="eastAsia"/>
          <w:szCs w:val="21"/>
        </w:rPr>
        <w:t>6</w:t>
      </w:r>
      <w:r>
        <w:rPr>
          <w:szCs w:val="21"/>
        </w:rPr>
        <w:t>.</w:t>
      </w:r>
      <w:r>
        <w:rPr>
          <w:rFonts w:hint="eastAsia"/>
          <w:szCs w:val="21"/>
        </w:rPr>
        <w:t>3</w:t>
      </w:r>
      <w:r>
        <w:rPr>
          <w:szCs w:val="21"/>
        </w:rPr>
        <w:t>.3若在合同实施期间发现</w:t>
      </w:r>
      <w:r>
        <w:rPr>
          <w:rFonts w:hint="eastAsia"/>
          <w:szCs w:val="21"/>
        </w:rPr>
        <w:t>供应商</w:t>
      </w:r>
      <w:r>
        <w:rPr>
          <w:szCs w:val="21"/>
        </w:rPr>
        <w:t>提供了虚假资料，</w:t>
      </w:r>
      <w:r>
        <w:rPr>
          <w:rFonts w:hint="eastAsia"/>
          <w:szCs w:val="21"/>
        </w:rPr>
        <w:t>采购人</w:t>
      </w:r>
      <w:r>
        <w:rPr>
          <w:szCs w:val="21"/>
        </w:rPr>
        <w:t>有权从支付款中扣除不超过10%签约合同价的金额作为违约</w:t>
      </w:r>
      <w:r>
        <w:rPr>
          <w:rFonts w:hint="eastAsia"/>
          <w:szCs w:val="21"/>
        </w:rPr>
        <w:t>金</w:t>
      </w:r>
      <w:r>
        <w:rPr>
          <w:szCs w:val="21"/>
        </w:rPr>
        <w:t>，直至解除合同；</w:t>
      </w:r>
    </w:p>
    <w:p>
      <w:pPr>
        <w:ind w:firstLine="420" w:firstLineChars="200"/>
        <w:rPr>
          <w:szCs w:val="21"/>
        </w:rPr>
      </w:pPr>
      <w:r>
        <w:rPr>
          <w:rFonts w:hint="eastAsia"/>
          <w:szCs w:val="21"/>
        </w:rPr>
        <w:t>6</w:t>
      </w:r>
      <w:r>
        <w:rPr>
          <w:szCs w:val="21"/>
        </w:rPr>
        <w:t>.</w:t>
      </w:r>
      <w:r>
        <w:rPr>
          <w:rFonts w:hint="eastAsia"/>
          <w:szCs w:val="21"/>
        </w:rPr>
        <w:t>3</w:t>
      </w:r>
      <w:r>
        <w:rPr>
          <w:szCs w:val="21"/>
        </w:rPr>
        <w:t>.4若</w:t>
      </w:r>
      <w:r>
        <w:rPr>
          <w:rFonts w:hint="eastAsia"/>
          <w:szCs w:val="21"/>
        </w:rPr>
        <w:t>供应商</w:t>
      </w:r>
      <w:r>
        <w:rPr>
          <w:szCs w:val="21"/>
        </w:rPr>
        <w:t>存在弄虚作假行为时，将被作为不良记录纳入</w:t>
      </w:r>
      <w:r>
        <w:rPr>
          <w:rFonts w:hint="eastAsia" w:ascii="宋体" w:hAnsi="宋体" w:cs="宋体"/>
          <w:szCs w:val="21"/>
        </w:rPr>
        <w:t>“</w:t>
      </w:r>
      <w:r>
        <w:rPr>
          <w:rFonts w:ascii="宋体" w:hAnsi="宋体"/>
        </w:rPr>
        <w:t>冀中能源集团电子招标投标交易平台</w:t>
      </w:r>
      <w:r>
        <w:rPr>
          <w:rFonts w:hint="eastAsia" w:ascii="宋体" w:hAnsi="宋体"/>
        </w:rPr>
        <w:t>”</w:t>
      </w:r>
      <w:r>
        <w:rPr>
          <w:szCs w:val="21"/>
        </w:rPr>
        <w:t>（http://www.jzbidding.com/），同时将</w:t>
      </w:r>
      <w:r>
        <w:rPr>
          <w:rFonts w:hint="eastAsia"/>
          <w:szCs w:val="21"/>
        </w:rPr>
        <w:t>供应商</w:t>
      </w:r>
      <w:r>
        <w:rPr>
          <w:szCs w:val="21"/>
        </w:rPr>
        <w:t>计入冀中</w:t>
      </w:r>
      <w:r>
        <w:rPr>
          <w:rFonts w:hint="eastAsia"/>
          <w:szCs w:val="21"/>
        </w:rPr>
        <w:t>能源</w:t>
      </w:r>
      <w:r>
        <w:rPr>
          <w:szCs w:val="21"/>
        </w:rPr>
        <w:t>集团及下属企业的黑名单，在一定时期内禁止与该</w:t>
      </w:r>
      <w:r>
        <w:rPr>
          <w:rFonts w:hint="eastAsia"/>
          <w:szCs w:val="21"/>
        </w:rPr>
        <w:t>供应商</w:t>
      </w:r>
      <w:r>
        <w:rPr>
          <w:szCs w:val="21"/>
        </w:rPr>
        <w:t>发生交易。</w:t>
      </w:r>
    </w:p>
    <w:p>
      <w:pPr>
        <w:pStyle w:val="3"/>
        <w:rPr>
          <w:szCs w:val="21"/>
        </w:rPr>
      </w:pPr>
      <w:r>
        <w:rPr>
          <w:rFonts w:hint="eastAsia" w:ascii="Times New Roman" w:hAnsi="Times New Roman"/>
          <w:bCs w:val="0"/>
          <w:kern w:val="2"/>
          <w:szCs w:val="20"/>
        </w:rPr>
        <w:t>七</w:t>
      </w:r>
      <w:r>
        <w:rPr>
          <w:rFonts w:ascii="Times New Roman" w:hAnsi="Times New Roman"/>
          <w:bCs w:val="0"/>
          <w:kern w:val="2"/>
          <w:szCs w:val="20"/>
        </w:rPr>
        <w:t>.投标</w:t>
      </w:r>
      <w:r>
        <w:rPr>
          <w:szCs w:val="21"/>
        </w:rPr>
        <w:t>最高限价</w:t>
      </w:r>
    </w:p>
    <w:p>
      <w:pPr>
        <w:autoSpaceDE w:val="0"/>
        <w:autoSpaceDN w:val="0"/>
        <w:spacing w:before="67"/>
        <w:ind w:right="69" w:firstLine="316" w:firstLineChars="150"/>
        <w:rPr>
          <w:rFonts w:ascii="宋体"/>
          <w:kern w:val="0"/>
          <w:szCs w:val="21"/>
        </w:rPr>
      </w:pPr>
      <w:r>
        <w:rPr>
          <w:rFonts w:hint="eastAsia" w:ascii="宋体"/>
          <w:b/>
          <w:kern w:val="0"/>
          <w:szCs w:val="21"/>
        </w:rPr>
        <w:t>7.1最高限价：</w:t>
      </w:r>
      <w:r>
        <w:rPr>
          <w:b/>
          <w:szCs w:val="21"/>
          <w:u w:val="single"/>
        </w:rPr>
        <w:t>（以下最高限价均为</w:t>
      </w:r>
      <w:r>
        <w:rPr>
          <w:rFonts w:hint="eastAsia"/>
          <w:b/>
          <w:szCs w:val="21"/>
          <w:u w:val="single"/>
        </w:rPr>
        <w:t>无</w:t>
      </w:r>
      <w:r>
        <w:rPr>
          <w:b/>
          <w:szCs w:val="21"/>
          <w:u w:val="single"/>
        </w:rPr>
        <w:t>税价）</w:t>
      </w:r>
    </w:p>
    <w:p>
      <w:pPr>
        <w:autoSpaceDE w:val="0"/>
        <w:autoSpaceDN w:val="0"/>
        <w:spacing w:line="320" w:lineRule="exact"/>
        <w:ind w:firstLine="315" w:firstLineChars="150"/>
        <w:rPr>
          <w:bCs/>
          <w:szCs w:val="21"/>
        </w:rPr>
      </w:pPr>
      <w:r>
        <w:rPr>
          <w:rFonts w:hint="eastAsia"/>
          <w:bCs/>
          <w:szCs w:val="21"/>
        </w:rPr>
        <w:t>人民币大写：叁万伍仟元整</w:t>
      </w:r>
    </w:p>
    <w:p>
      <w:pPr>
        <w:spacing w:line="320" w:lineRule="exact"/>
        <w:ind w:firstLine="210" w:firstLineChars="100"/>
        <w:rPr>
          <w:bCs/>
          <w:szCs w:val="21"/>
        </w:rPr>
      </w:pPr>
      <w:r>
        <w:rPr>
          <w:rFonts w:hint="eastAsia"/>
          <w:bCs/>
          <w:szCs w:val="21"/>
        </w:rPr>
        <w:t>（小写：</w:t>
      </w:r>
      <w:r>
        <w:rPr>
          <w:rFonts w:hint="eastAsia"/>
          <w:bCs/>
          <w:szCs w:val="21"/>
          <w:highlight w:val="none"/>
          <w:lang w:val="en-US" w:eastAsia="zh-CN"/>
        </w:rPr>
        <w:t>35000</w:t>
      </w:r>
      <w:r>
        <w:rPr>
          <w:bCs/>
          <w:szCs w:val="21"/>
          <w:highlight w:val="none"/>
        </w:rPr>
        <w:t>¥</w:t>
      </w:r>
      <w:r>
        <w:rPr>
          <w:rFonts w:hint="eastAsia"/>
          <w:bCs/>
          <w:szCs w:val="21"/>
          <w:highlight w:val="none"/>
        </w:rPr>
        <w:t>元</w:t>
      </w:r>
      <w:r>
        <w:rPr>
          <w:rFonts w:hint="eastAsia"/>
          <w:bCs/>
          <w:szCs w:val="21"/>
        </w:rPr>
        <w:t>）</w:t>
      </w:r>
    </w:p>
    <w:p>
      <w:pPr>
        <w:ind w:firstLine="315" w:firstLineChars="150"/>
        <w:rPr>
          <w:bCs/>
          <w:iCs/>
          <w:szCs w:val="21"/>
        </w:rPr>
      </w:pPr>
      <w:r>
        <w:rPr>
          <w:bCs/>
          <w:iCs/>
          <w:szCs w:val="21"/>
        </w:rPr>
        <w:t>总价超过最高限价的投标为无效投标。</w:t>
      </w:r>
    </w:p>
    <w:p>
      <w:pPr>
        <w:autoSpaceDE w:val="0"/>
        <w:autoSpaceDN w:val="0"/>
        <w:spacing w:before="67"/>
        <w:ind w:right="69" w:firstLine="316" w:firstLineChars="150"/>
        <w:rPr>
          <w:rFonts w:hint="eastAsia"/>
          <w:bCs/>
          <w:szCs w:val="21"/>
          <w:highlight w:val="none"/>
          <w:lang w:val="en-US" w:eastAsia="zh-CN"/>
        </w:rPr>
      </w:pPr>
      <w:r>
        <w:rPr>
          <w:rFonts w:hint="eastAsia" w:ascii="宋体"/>
          <w:b/>
          <w:kern w:val="0"/>
          <w:szCs w:val="21"/>
        </w:rPr>
        <w:t>7.2付款条件：</w:t>
      </w:r>
      <w:r>
        <w:rPr>
          <w:rFonts w:hint="eastAsia"/>
          <w:bCs/>
          <w:szCs w:val="21"/>
          <w:highlight w:val="none"/>
          <w:lang w:val="en-US" w:eastAsia="zh-CN"/>
        </w:rPr>
        <w:t>合同签订后，乙方提供合同款项30%的发票，甲方付合同价款的30%；经甲方确认工程量完成 100 %，乙方提供合同款项70%的发票后，甲方付合同价款的30%,；验收合格后，甲方付合同价款的30%。剩余10 %留作质保金，质保期满无质量问题，甲方一次付清。</w:t>
      </w:r>
    </w:p>
    <w:p>
      <w:pPr>
        <w:pStyle w:val="3"/>
        <w:spacing w:line="240" w:lineRule="auto"/>
      </w:pPr>
      <w:bookmarkStart w:id="25" w:name="_Toc11963"/>
      <w:bookmarkEnd w:id="25"/>
      <w:bookmarkStart w:id="26" w:name="_Toc18873"/>
      <w:r>
        <w:rPr>
          <w:rFonts w:hint="eastAsia" w:ascii="Times New Roman" w:hAnsi="Times New Roman"/>
          <w:bCs w:val="0"/>
          <w:kern w:val="2"/>
          <w:szCs w:val="20"/>
        </w:rPr>
        <w:t>八．评审办法</w:t>
      </w:r>
      <w:bookmarkEnd w:id="26"/>
    </w:p>
    <w:p>
      <w:pPr>
        <w:spacing w:beforeLines="50" w:line="360" w:lineRule="auto"/>
        <w:rPr>
          <w:b/>
          <w:szCs w:val="21"/>
        </w:rPr>
      </w:pPr>
      <w:r>
        <w:rPr>
          <w:b/>
          <w:bCs/>
          <w:szCs w:val="21"/>
        </w:rPr>
        <w:t>1.</w:t>
      </w:r>
      <w:r>
        <w:rPr>
          <w:b/>
          <w:szCs w:val="21"/>
        </w:rPr>
        <w:t>评审方法</w:t>
      </w:r>
    </w:p>
    <w:p>
      <w:pPr>
        <w:tabs>
          <w:tab w:val="left" w:pos="0"/>
        </w:tabs>
        <w:spacing w:beforeLines="50" w:line="360" w:lineRule="auto"/>
        <w:ind w:firstLine="420" w:firstLineChars="200"/>
        <w:rPr>
          <w:szCs w:val="21"/>
        </w:rPr>
      </w:pPr>
      <w:r>
        <w:rPr>
          <w:szCs w:val="21"/>
        </w:rPr>
        <w:t>评审方法：综合评分法，是指响应文件满足</w:t>
      </w:r>
      <w:r>
        <w:rPr>
          <w:rFonts w:hint="eastAsia"/>
          <w:szCs w:val="21"/>
        </w:rPr>
        <w:t>谈判文件</w:t>
      </w:r>
      <w:r>
        <w:rPr>
          <w:szCs w:val="21"/>
        </w:rPr>
        <w:t>全部实质性要求且按评审因素的量化指标评审得分最高的</w:t>
      </w:r>
      <w:r>
        <w:rPr>
          <w:rFonts w:hint="eastAsia"/>
          <w:szCs w:val="21"/>
        </w:rPr>
        <w:t>供应商</w:t>
      </w:r>
      <w:r>
        <w:rPr>
          <w:szCs w:val="21"/>
        </w:rPr>
        <w:t>为成交候选</w:t>
      </w:r>
      <w:r>
        <w:rPr>
          <w:rFonts w:hint="eastAsia"/>
          <w:szCs w:val="21"/>
        </w:rPr>
        <w:t>人</w:t>
      </w:r>
      <w:r>
        <w:rPr>
          <w:szCs w:val="21"/>
        </w:rPr>
        <w:t>的评审方法。</w:t>
      </w:r>
    </w:p>
    <w:p>
      <w:pPr>
        <w:spacing w:beforeLines="50" w:line="360" w:lineRule="auto"/>
        <w:rPr>
          <w:b/>
          <w:szCs w:val="21"/>
        </w:rPr>
      </w:pPr>
      <w:r>
        <w:rPr>
          <w:b/>
          <w:bCs/>
          <w:szCs w:val="21"/>
        </w:rPr>
        <w:t>2.</w:t>
      </w:r>
      <w:r>
        <w:rPr>
          <w:b/>
          <w:szCs w:val="21"/>
        </w:rPr>
        <w:t>评审标准</w:t>
      </w:r>
    </w:p>
    <w:p>
      <w:pPr>
        <w:tabs>
          <w:tab w:val="left" w:pos="0"/>
        </w:tabs>
        <w:spacing w:beforeLines="50" w:line="360" w:lineRule="auto"/>
        <w:ind w:firstLine="420" w:firstLineChars="200"/>
      </w:pPr>
      <w:r>
        <w:rPr>
          <w:bCs/>
          <w:szCs w:val="21"/>
        </w:rPr>
        <w:t>2.1 初步审查的主要因素是：</w:t>
      </w:r>
    </w:p>
    <w:tbl>
      <w:tblPr>
        <w:tblStyle w:val="69"/>
        <w:tblW w:w="8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24"/>
        <w:gridCol w:w="2940"/>
        <w:gridCol w:w="4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restart"/>
            <w:vAlign w:val="center"/>
          </w:tcPr>
          <w:p>
            <w:pPr>
              <w:jc w:val="center"/>
              <w:rPr>
                <w:b/>
                <w:szCs w:val="21"/>
              </w:rPr>
            </w:pPr>
            <w:r>
              <w:rPr>
                <w:rFonts w:hint="eastAsia"/>
                <w:b/>
                <w:szCs w:val="21"/>
              </w:rPr>
              <w:t>评审项目</w:t>
            </w:r>
          </w:p>
        </w:tc>
        <w:tc>
          <w:tcPr>
            <w:tcW w:w="2940" w:type="dxa"/>
            <w:vMerge w:val="restart"/>
            <w:vAlign w:val="center"/>
          </w:tcPr>
          <w:p>
            <w:pPr>
              <w:jc w:val="center"/>
              <w:rPr>
                <w:b/>
                <w:szCs w:val="21"/>
              </w:rPr>
            </w:pPr>
            <w:r>
              <w:rPr>
                <w:rFonts w:hint="eastAsia"/>
                <w:b/>
                <w:szCs w:val="21"/>
              </w:rPr>
              <w:t>评审因素</w:t>
            </w:r>
          </w:p>
        </w:tc>
        <w:tc>
          <w:tcPr>
            <w:tcW w:w="4442" w:type="dxa"/>
            <w:vMerge w:val="restart"/>
            <w:vAlign w:val="center"/>
          </w:tcPr>
          <w:p>
            <w:pPr>
              <w:jc w:val="center"/>
              <w:rPr>
                <w:b/>
                <w:szCs w:val="21"/>
              </w:rPr>
            </w:pPr>
            <w:r>
              <w:rPr>
                <w:rFonts w:hint="eastAsia"/>
                <w:b/>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12" w:hRule="atLeast"/>
          <w:jc w:val="center"/>
        </w:trPr>
        <w:tc>
          <w:tcPr>
            <w:tcW w:w="1124" w:type="dxa"/>
            <w:vMerge w:val="continue"/>
            <w:vAlign w:val="center"/>
          </w:tcPr>
          <w:p>
            <w:pPr>
              <w:jc w:val="center"/>
              <w:rPr>
                <w:szCs w:val="21"/>
              </w:rPr>
            </w:pPr>
          </w:p>
        </w:tc>
        <w:tc>
          <w:tcPr>
            <w:tcW w:w="2940" w:type="dxa"/>
            <w:vMerge w:val="continue"/>
            <w:vAlign w:val="center"/>
          </w:tcPr>
          <w:p>
            <w:pPr>
              <w:jc w:val="center"/>
              <w:rPr>
                <w:szCs w:val="21"/>
              </w:rPr>
            </w:pPr>
          </w:p>
        </w:tc>
        <w:tc>
          <w:tcPr>
            <w:tcW w:w="4442"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restart"/>
            <w:vAlign w:val="center"/>
          </w:tcPr>
          <w:p>
            <w:pPr>
              <w:jc w:val="center"/>
              <w:rPr>
                <w:szCs w:val="21"/>
              </w:rPr>
            </w:pPr>
            <w:r>
              <w:rPr>
                <w:szCs w:val="21"/>
              </w:rPr>
              <w:t>资格审查</w:t>
            </w:r>
          </w:p>
        </w:tc>
        <w:tc>
          <w:tcPr>
            <w:tcW w:w="2940" w:type="dxa"/>
            <w:vAlign w:val="center"/>
          </w:tcPr>
          <w:p>
            <w:pPr>
              <w:rPr>
                <w:szCs w:val="21"/>
              </w:rPr>
            </w:pPr>
            <w:r>
              <w:rPr>
                <w:rFonts w:hint="eastAsia"/>
                <w:szCs w:val="21"/>
              </w:rPr>
              <w:t>营业执照</w:t>
            </w:r>
          </w:p>
        </w:tc>
        <w:tc>
          <w:tcPr>
            <w:tcW w:w="4442" w:type="dxa"/>
            <w:vAlign w:val="center"/>
          </w:tcPr>
          <w:p>
            <w:pPr>
              <w:jc w:val="left"/>
              <w:rPr>
                <w:szCs w:val="21"/>
              </w:rPr>
            </w:pPr>
            <w:r>
              <w:rPr>
                <w:rFonts w:hint="eastAsia"/>
                <w:szCs w:val="21"/>
              </w:rPr>
              <w:t>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jc w:val="center"/>
              <w:rPr>
                <w:szCs w:val="21"/>
              </w:rPr>
            </w:pPr>
          </w:p>
        </w:tc>
        <w:tc>
          <w:tcPr>
            <w:tcW w:w="2940" w:type="dxa"/>
            <w:vAlign w:val="center"/>
          </w:tcPr>
          <w:p>
            <w:pPr>
              <w:rPr>
                <w:szCs w:val="21"/>
              </w:rPr>
            </w:pPr>
            <w:r>
              <w:rPr>
                <w:rFonts w:hint="eastAsia"/>
                <w:szCs w:val="21"/>
              </w:rPr>
              <w:t>资质证书</w:t>
            </w:r>
          </w:p>
        </w:tc>
        <w:tc>
          <w:tcPr>
            <w:tcW w:w="4442" w:type="dxa"/>
            <w:vAlign w:val="center"/>
          </w:tcPr>
          <w:p>
            <w:pPr>
              <w:jc w:val="left"/>
              <w:rPr>
                <w:szCs w:val="21"/>
                <w:u w:val="single"/>
              </w:rPr>
            </w:pPr>
            <w:r>
              <w:rPr>
                <w:szCs w:val="21"/>
              </w:rPr>
              <w:t>符合</w:t>
            </w:r>
            <w:r>
              <w:rPr>
                <w:rFonts w:hint="eastAsia"/>
                <w:szCs w:val="21"/>
              </w:rPr>
              <w:t>本文件“三 供应商资格要求”</w:t>
            </w:r>
            <w:r>
              <w:rPr>
                <w:szCs w:val="21"/>
              </w:rPr>
              <w:t xml:space="preserve">第 </w:t>
            </w:r>
            <w:r>
              <w:rPr>
                <w:rFonts w:hint="eastAsia"/>
                <w:szCs w:val="21"/>
              </w:rPr>
              <w:t>3</w:t>
            </w:r>
            <w:r>
              <w:rPr>
                <w:szCs w:val="21"/>
              </w:rPr>
              <w:t>.</w:t>
            </w:r>
            <w:r>
              <w:rPr>
                <w:rFonts w:hint="eastAsia"/>
                <w:szCs w:val="21"/>
              </w:rPr>
              <w:t>1</w:t>
            </w:r>
            <w:r>
              <w:rPr>
                <w:szCs w:val="21"/>
              </w:rPr>
              <w:t>.1 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jc w:val="center"/>
              <w:rPr>
                <w:szCs w:val="21"/>
              </w:rPr>
            </w:pPr>
          </w:p>
        </w:tc>
        <w:tc>
          <w:tcPr>
            <w:tcW w:w="2940" w:type="dxa"/>
            <w:vAlign w:val="center"/>
          </w:tcPr>
          <w:p>
            <w:pPr>
              <w:rPr>
                <w:szCs w:val="21"/>
              </w:rPr>
            </w:pPr>
            <w:r>
              <w:rPr>
                <w:rFonts w:hint="eastAsia"/>
                <w:szCs w:val="21"/>
              </w:rPr>
              <w:t>安全生产许可证</w:t>
            </w:r>
          </w:p>
        </w:tc>
        <w:tc>
          <w:tcPr>
            <w:tcW w:w="4442" w:type="dxa"/>
            <w:vAlign w:val="center"/>
          </w:tcPr>
          <w:p>
            <w:pPr>
              <w:jc w:val="left"/>
              <w:rPr>
                <w:szCs w:val="21"/>
              </w:rPr>
            </w:pPr>
            <w:r>
              <w:rPr>
                <w:rFonts w:hint="eastAsia"/>
                <w:szCs w:val="21"/>
              </w:rPr>
              <w:t>具备有效的</w:t>
            </w:r>
            <w:r>
              <w:rPr>
                <w:rFonts w:hint="eastAsia"/>
              </w:rPr>
              <w:t>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jc w:val="center"/>
              <w:rPr>
                <w:szCs w:val="21"/>
              </w:rPr>
            </w:pPr>
          </w:p>
        </w:tc>
        <w:tc>
          <w:tcPr>
            <w:tcW w:w="2940" w:type="dxa"/>
            <w:vAlign w:val="center"/>
          </w:tcPr>
          <w:p>
            <w:r>
              <w:rPr>
                <w:rFonts w:hint="eastAsia"/>
              </w:rPr>
              <w:t>信誉要求</w:t>
            </w:r>
          </w:p>
        </w:tc>
        <w:tc>
          <w:tcPr>
            <w:tcW w:w="4442" w:type="dxa"/>
            <w:vAlign w:val="center"/>
          </w:tcPr>
          <w:p>
            <w:pPr>
              <w:spacing w:line="320" w:lineRule="exact"/>
              <w:rPr>
                <w:szCs w:val="21"/>
              </w:rPr>
            </w:pPr>
            <w:r>
              <w:rPr>
                <w:szCs w:val="21"/>
              </w:rPr>
              <w:t>符合</w:t>
            </w:r>
            <w:r>
              <w:rPr>
                <w:rFonts w:hint="eastAsia"/>
                <w:szCs w:val="21"/>
              </w:rPr>
              <w:t>本文件“三 供应商资格要求”</w:t>
            </w:r>
            <w:r>
              <w:rPr>
                <w:szCs w:val="21"/>
              </w:rPr>
              <w:t xml:space="preserve">第 </w:t>
            </w:r>
            <w:r>
              <w:rPr>
                <w:rFonts w:hint="eastAsia"/>
                <w:szCs w:val="21"/>
              </w:rPr>
              <w:t>3</w:t>
            </w:r>
            <w:r>
              <w:rPr>
                <w:szCs w:val="21"/>
              </w:rPr>
              <w:t>.</w:t>
            </w:r>
            <w:r>
              <w:rPr>
                <w:rFonts w:hint="eastAsia"/>
                <w:szCs w:val="21"/>
              </w:rPr>
              <w:t>1</w:t>
            </w:r>
            <w:r>
              <w:rPr>
                <w:szCs w:val="21"/>
              </w:rPr>
              <w:t>.</w:t>
            </w:r>
            <w:r>
              <w:rPr>
                <w:rFonts w:hint="eastAsia"/>
                <w:szCs w:val="21"/>
              </w:rPr>
              <w:t>4</w:t>
            </w:r>
            <w:r>
              <w:rPr>
                <w:szCs w:val="21"/>
              </w:rPr>
              <w:t xml:space="preserve"> 项规定</w:t>
            </w:r>
            <w:r>
              <w:rPr>
                <w:rFonts w:hint="eastAsia"/>
                <w:szCs w:val="21"/>
              </w:rPr>
              <w:t>，提供资料如下：</w:t>
            </w:r>
          </w:p>
          <w:p>
            <w:pPr>
              <w:spacing w:line="320" w:lineRule="exact"/>
              <w:rPr>
                <w:szCs w:val="21"/>
              </w:rPr>
            </w:pPr>
            <w:r>
              <w:rPr>
                <w:rFonts w:hint="eastAsia"/>
                <w:szCs w:val="21"/>
              </w:rPr>
              <w:t>（</w:t>
            </w:r>
            <w:r>
              <w:rPr>
                <w:szCs w:val="21"/>
              </w:rPr>
              <w:t>1</w:t>
            </w:r>
            <w:r>
              <w:rPr>
                <w:rFonts w:hint="eastAsia"/>
                <w:szCs w:val="21"/>
              </w:rPr>
              <w:t>）“国家企业信用信息公示系统”查询结果。</w:t>
            </w:r>
          </w:p>
          <w:p>
            <w:pPr>
              <w:spacing w:line="320" w:lineRule="exact"/>
              <w:rPr>
                <w:szCs w:val="21"/>
              </w:rPr>
            </w:pPr>
            <w:r>
              <w:rPr>
                <w:rFonts w:hint="eastAsia"/>
                <w:szCs w:val="21"/>
              </w:rPr>
              <w:t>（</w:t>
            </w:r>
            <w:r>
              <w:rPr>
                <w:szCs w:val="21"/>
              </w:rPr>
              <w:t>2</w:t>
            </w:r>
            <w:r>
              <w:rPr>
                <w:rFonts w:hint="eastAsia"/>
                <w:szCs w:val="21"/>
              </w:rPr>
              <w:t>）“信用中国”查询结果。</w:t>
            </w:r>
          </w:p>
          <w:p>
            <w:pPr>
              <w:jc w:val="left"/>
              <w:rPr>
                <w:szCs w:val="21"/>
              </w:rPr>
            </w:pPr>
            <w:r>
              <w:rPr>
                <w:rFonts w:hint="eastAsia"/>
                <w:szCs w:val="21"/>
              </w:rPr>
              <w:t>注：以上资料若未在响应文件中附扫描件或截图，或若因所附扫描件不清晰、不齐全或不正确等，评审小组可在上述门户网站进行查询确认供应商相关信息，并依据查询结果进行评审。</w:t>
            </w:r>
            <w:r>
              <w:rPr>
                <w:rFonts w:hint="eastAsia" w:ascii="宋体" w:hAnsi="宋体"/>
                <w:szCs w:val="21"/>
              </w:rPr>
              <w:t>若供应商在上述网站无相关信息的，视为符合信誉要求。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jc w:val="center"/>
              <w:rPr>
                <w:szCs w:val="21"/>
              </w:rPr>
            </w:pPr>
          </w:p>
        </w:tc>
        <w:tc>
          <w:tcPr>
            <w:tcW w:w="2940" w:type="dxa"/>
            <w:vAlign w:val="center"/>
          </w:tcPr>
          <w:p>
            <w:r>
              <w:rPr>
                <w:rFonts w:hint="eastAsia"/>
                <w:szCs w:val="21"/>
              </w:rPr>
              <w:t>供应商</w:t>
            </w:r>
            <w:r>
              <w:rPr>
                <w:rFonts w:hint="eastAsia"/>
              </w:rPr>
              <w:t>限制情形</w:t>
            </w:r>
          </w:p>
        </w:tc>
        <w:tc>
          <w:tcPr>
            <w:tcW w:w="4442" w:type="dxa"/>
            <w:vAlign w:val="center"/>
          </w:tcPr>
          <w:p>
            <w:r>
              <w:rPr>
                <w:rFonts w:hint="eastAsia"/>
              </w:rPr>
              <w:t>不存在</w:t>
            </w:r>
            <w:r>
              <w:rPr>
                <w:rFonts w:hint="eastAsia"/>
                <w:szCs w:val="21"/>
              </w:rPr>
              <w:t>本文件“六 供应商须知”</w:t>
            </w:r>
            <w:r>
              <w:rPr>
                <w:rFonts w:hint="eastAsia"/>
              </w:rPr>
              <w:t>规定的情形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restart"/>
            <w:vAlign w:val="center"/>
          </w:tcPr>
          <w:p>
            <w:pPr>
              <w:jc w:val="center"/>
              <w:rPr>
                <w:szCs w:val="21"/>
              </w:rPr>
            </w:pPr>
            <w:r>
              <w:rPr>
                <w:rFonts w:hint="eastAsia"/>
                <w:szCs w:val="21"/>
              </w:rPr>
              <w:t>初步</w:t>
            </w:r>
            <w:r>
              <w:rPr>
                <w:szCs w:val="21"/>
              </w:rPr>
              <w:t>评审</w:t>
            </w:r>
          </w:p>
        </w:tc>
        <w:tc>
          <w:tcPr>
            <w:tcW w:w="2940"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供应商名称</w:t>
            </w:r>
          </w:p>
        </w:tc>
        <w:tc>
          <w:tcPr>
            <w:tcW w:w="4442" w:type="dxa"/>
            <w:tcBorders>
              <w:top w:val="single" w:color="auto" w:sz="4" w:space="0"/>
              <w:left w:val="single" w:color="auto" w:sz="4" w:space="0"/>
              <w:bottom w:val="single" w:color="auto" w:sz="4" w:space="0"/>
              <w:right w:val="single" w:color="auto" w:sz="4" w:space="0"/>
            </w:tcBorders>
            <w:vAlign w:val="center"/>
          </w:tcPr>
          <w:p>
            <w:r>
              <w:rPr>
                <w:rFonts w:hint="eastAsia"/>
              </w:rPr>
              <w:t>与营业执照、资质证书、安全生产许可证等证明资料一致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jc w:val="center"/>
              <w:rPr>
                <w:szCs w:val="21"/>
              </w:rPr>
            </w:pPr>
          </w:p>
        </w:tc>
        <w:tc>
          <w:tcPr>
            <w:tcW w:w="2940"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响应文件签字或盖章要求</w:t>
            </w:r>
          </w:p>
        </w:tc>
        <w:tc>
          <w:tcPr>
            <w:tcW w:w="4442" w:type="dxa"/>
            <w:tcBorders>
              <w:top w:val="single" w:color="auto" w:sz="4" w:space="0"/>
              <w:left w:val="single" w:color="auto" w:sz="4" w:space="0"/>
              <w:bottom w:val="single" w:color="auto" w:sz="4" w:space="0"/>
              <w:right w:val="single" w:color="auto" w:sz="4" w:space="0"/>
            </w:tcBorders>
            <w:vAlign w:val="center"/>
          </w:tcPr>
          <w:p>
            <w:r>
              <w:rPr>
                <w:rFonts w:hint="eastAsia"/>
              </w:rPr>
              <w:t>响应文件中供应商已在指定位置盖章、法定代表人或其委托代理人已在指定位置签字。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tabs>
                <w:tab w:val="center" w:pos="4153"/>
                <w:tab w:val="right" w:pos="8306"/>
              </w:tabs>
              <w:jc w:val="center"/>
              <w:rPr>
                <w:szCs w:val="21"/>
              </w:rPr>
            </w:pPr>
          </w:p>
        </w:tc>
        <w:tc>
          <w:tcPr>
            <w:tcW w:w="2940"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报价</w:t>
            </w:r>
          </w:p>
        </w:tc>
        <w:tc>
          <w:tcPr>
            <w:tcW w:w="4442" w:type="dxa"/>
            <w:tcBorders>
              <w:top w:val="single" w:color="auto" w:sz="4" w:space="0"/>
              <w:left w:val="single" w:color="auto" w:sz="4" w:space="0"/>
              <w:bottom w:val="single" w:color="auto" w:sz="4" w:space="0"/>
              <w:right w:val="single" w:color="auto" w:sz="4" w:space="0"/>
            </w:tcBorders>
            <w:vAlign w:val="center"/>
          </w:tcPr>
          <w:p>
            <w:r>
              <w:rPr>
                <w:rFonts w:hint="eastAsia"/>
                <w:szCs w:val="21"/>
              </w:rPr>
              <w:t>不高于本文件“七、投标最高限价”中最高限价（无税价），</w:t>
            </w:r>
            <w:r>
              <w:rPr>
                <w:rFonts w:hint="eastAsia"/>
                <w:bCs/>
                <w:iCs/>
                <w:szCs w:val="21"/>
              </w:rPr>
              <w:t>报</w:t>
            </w:r>
            <w:r>
              <w:rPr>
                <w:bCs/>
                <w:iCs/>
                <w:szCs w:val="21"/>
              </w:rPr>
              <w:t>价超过最高限价的投标为无效投标。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tabs>
                <w:tab w:val="center" w:pos="4153"/>
                <w:tab w:val="right" w:pos="8306"/>
              </w:tabs>
              <w:jc w:val="center"/>
              <w:rPr>
                <w:szCs w:val="21"/>
              </w:rPr>
            </w:pPr>
          </w:p>
        </w:tc>
        <w:tc>
          <w:tcPr>
            <w:tcW w:w="2940"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谈判有效期</w:t>
            </w:r>
          </w:p>
        </w:tc>
        <w:tc>
          <w:tcPr>
            <w:tcW w:w="4442" w:type="dxa"/>
            <w:tcBorders>
              <w:top w:val="single" w:color="auto" w:sz="4" w:space="0"/>
              <w:left w:val="single" w:color="auto" w:sz="4" w:space="0"/>
              <w:bottom w:val="single" w:color="auto" w:sz="4" w:space="0"/>
              <w:right w:val="single" w:color="auto" w:sz="4" w:space="0"/>
            </w:tcBorders>
            <w:vAlign w:val="center"/>
          </w:tcPr>
          <w:p>
            <w:r>
              <w:rPr>
                <w:rFonts w:hint="eastAsia"/>
              </w:rPr>
              <w:t>符合</w:t>
            </w:r>
            <w:r>
              <w:rPr>
                <w:rFonts w:hint="eastAsia"/>
                <w:lang w:eastAsia="zh-CN"/>
              </w:rPr>
              <w:t>“</w:t>
            </w:r>
            <w:r>
              <w:rPr>
                <w:rFonts w:hint="eastAsia"/>
                <w:lang w:val="en-US" w:eastAsia="zh-CN"/>
              </w:rPr>
              <w:t>四 响应文件的递交”</w:t>
            </w:r>
            <w:r>
              <w:rPr>
                <w:rFonts w:hint="eastAsia"/>
              </w:rPr>
              <w:t>第</w:t>
            </w:r>
            <w:r>
              <w:rPr>
                <w:rFonts w:hint="eastAsia"/>
                <w:lang w:val="en-US" w:eastAsia="zh-CN"/>
              </w:rPr>
              <w:t>4</w:t>
            </w:r>
            <w:r>
              <w:t>.1</w:t>
            </w:r>
            <w:r>
              <w:rPr>
                <w:rFonts w:hint="eastAsia"/>
              </w:rPr>
              <w:t>条规定的投标有效期。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tabs>
                <w:tab w:val="center" w:pos="4153"/>
                <w:tab w:val="right" w:pos="8306"/>
              </w:tabs>
              <w:jc w:val="center"/>
              <w:rPr>
                <w:szCs w:val="21"/>
              </w:rPr>
            </w:pPr>
          </w:p>
        </w:tc>
        <w:tc>
          <w:tcPr>
            <w:tcW w:w="2940"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计划工期要求</w:t>
            </w:r>
          </w:p>
        </w:tc>
        <w:tc>
          <w:tcPr>
            <w:tcW w:w="4442" w:type="dxa"/>
            <w:tcBorders>
              <w:top w:val="single" w:color="auto" w:sz="4" w:space="0"/>
              <w:left w:val="single" w:color="auto" w:sz="4" w:space="0"/>
              <w:bottom w:val="single" w:color="auto" w:sz="4" w:space="0"/>
              <w:right w:val="single" w:color="auto" w:sz="4" w:space="0"/>
            </w:tcBorders>
            <w:vAlign w:val="center"/>
          </w:tcPr>
          <w:p>
            <w:pPr>
              <w:rPr>
                <w:highlight w:val="none"/>
              </w:rPr>
            </w:pPr>
            <w:r>
              <w:rPr>
                <w:rFonts w:hint="eastAsia"/>
                <w:szCs w:val="21"/>
                <w:highlight w:val="none"/>
              </w:rPr>
              <w:t>满足或优于“二 项目概况与采购范围”</w:t>
            </w:r>
            <w:r>
              <w:rPr>
                <w:szCs w:val="21"/>
                <w:highlight w:val="none"/>
              </w:rPr>
              <w:t xml:space="preserve">第 </w:t>
            </w:r>
            <w:r>
              <w:rPr>
                <w:rFonts w:hint="eastAsia"/>
                <w:szCs w:val="21"/>
                <w:highlight w:val="none"/>
              </w:rPr>
              <w:t>2</w:t>
            </w:r>
            <w:r>
              <w:rPr>
                <w:szCs w:val="21"/>
                <w:highlight w:val="none"/>
              </w:rPr>
              <w:t>.</w:t>
            </w:r>
            <w:r>
              <w:rPr>
                <w:rFonts w:hint="eastAsia"/>
                <w:szCs w:val="21"/>
                <w:highlight w:val="none"/>
              </w:rPr>
              <w:t>2</w:t>
            </w:r>
            <w:r>
              <w:rPr>
                <w:szCs w:val="21"/>
                <w:highlight w:val="none"/>
              </w:rPr>
              <w:t>.</w:t>
            </w:r>
            <w:r>
              <w:rPr>
                <w:rFonts w:hint="eastAsia"/>
                <w:szCs w:val="21"/>
                <w:highlight w:val="none"/>
              </w:rPr>
              <w:t>3</w:t>
            </w:r>
            <w:r>
              <w:rPr>
                <w:szCs w:val="21"/>
                <w:highlight w:val="none"/>
              </w:rPr>
              <w:t xml:space="preserve"> 项规定</w:t>
            </w:r>
            <w:r>
              <w:rPr>
                <w:rFonts w:hint="eastAsia"/>
                <w:szCs w:val="21"/>
                <w:highlight w:val="none"/>
              </w:rPr>
              <w:t>，不满足将按无效标评审。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tabs>
                <w:tab w:val="center" w:pos="4153"/>
                <w:tab w:val="right" w:pos="8306"/>
              </w:tabs>
              <w:jc w:val="center"/>
              <w:rPr>
                <w:szCs w:val="21"/>
              </w:rPr>
            </w:pPr>
          </w:p>
        </w:tc>
        <w:tc>
          <w:tcPr>
            <w:tcW w:w="2940" w:type="dxa"/>
            <w:tcBorders>
              <w:top w:val="single" w:color="auto" w:sz="4" w:space="0"/>
              <w:left w:val="single" w:color="auto" w:sz="4" w:space="0"/>
              <w:bottom w:val="single" w:color="auto" w:sz="4" w:space="0"/>
              <w:right w:val="single" w:color="auto" w:sz="4" w:space="0"/>
            </w:tcBorders>
            <w:vAlign w:val="center"/>
          </w:tcPr>
          <w:p>
            <w:pPr>
              <w:spacing w:line="320" w:lineRule="exact"/>
              <w:jc w:val="both"/>
              <w:rPr>
                <w:szCs w:val="21"/>
              </w:rPr>
            </w:pPr>
            <w:r>
              <w:rPr>
                <w:rFonts w:hint="eastAsia"/>
                <w:szCs w:val="21"/>
              </w:rPr>
              <w:t>付款条件和付款方式</w:t>
            </w:r>
          </w:p>
        </w:tc>
        <w:tc>
          <w:tcPr>
            <w:tcW w:w="4442" w:type="dxa"/>
            <w:tcBorders>
              <w:top w:val="single" w:color="auto" w:sz="4" w:space="0"/>
              <w:left w:val="single" w:color="auto" w:sz="4" w:space="0"/>
              <w:bottom w:val="single" w:color="auto" w:sz="4" w:space="0"/>
              <w:right w:val="single" w:color="auto" w:sz="4" w:space="0"/>
            </w:tcBorders>
            <w:vAlign w:val="center"/>
          </w:tcPr>
          <w:p>
            <w:pPr>
              <w:spacing w:line="320" w:lineRule="exact"/>
              <w:rPr>
                <w:szCs w:val="21"/>
                <w:highlight w:val="none"/>
              </w:rPr>
            </w:pPr>
            <w:r>
              <w:rPr>
                <w:rFonts w:hint="eastAsia"/>
                <w:szCs w:val="21"/>
                <w:highlight w:val="none"/>
              </w:rPr>
              <w:t>满足或优于“七、投标最高限价”中“</w:t>
            </w:r>
            <w:r>
              <w:rPr>
                <w:rFonts w:hint="eastAsia"/>
                <w:szCs w:val="21"/>
                <w:highlight w:val="none"/>
                <w:lang w:val="en-US" w:eastAsia="zh-CN"/>
              </w:rPr>
              <w:t>7.2</w:t>
            </w:r>
            <w:r>
              <w:rPr>
                <w:rFonts w:hint="eastAsia"/>
                <w:szCs w:val="21"/>
                <w:highlight w:val="none"/>
              </w:rPr>
              <w:t>付款条件”，不满足将按无效标评审。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tabs>
                <w:tab w:val="center" w:pos="4153"/>
                <w:tab w:val="right" w:pos="8306"/>
              </w:tabs>
              <w:jc w:val="center"/>
              <w:rPr>
                <w:szCs w:val="21"/>
              </w:rPr>
            </w:pPr>
          </w:p>
        </w:tc>
        <w:tc>
          <w:tcPr>
            <w:tcW w:w="2940" w:type="dxa"/>
            <w:tcBorders>
              <w:top w:val="single" w:color="auto" w:sz="4" w:space="0"/>
              <w:left w:val="single" w:color="auto" w:sz="4" w:space="0"/>
              <w:bottom w:val="single" w:color="auto" w:sz="4" w:space="0"/>
              <w:right w:val="single" w:color="auto" w:sz="4" w:space="0"/>
            </w:tcBorders>
            <w:vAlign w:val="center"/>
          </w:tcPr>
          <w:p>
            <w:pPr>
              <w:spacing w:line="320" w:lineRule="exact"/>
              <w:jc w:val="both"/>
              <w:rPr>
                <w:szCs w:val="21"/>
              </w:rPr>
            </w:pPr>
            <w:r>
              <w:rPr>
                <w:rFonts w:hint="eastAsia"/>
                <w:szCs w:val="21"/>
              </w:rPr>
              <w:t>合同格式</w:t>
            </w:r>
          </w:p>
        </w:tc>
        <w:tc>
          <w:tcPr>
            <w:tcW w:w="4442" w:type="dxa"/>
            <w:tcBorders>
              <w:top w:val="single" w:color="auto" w:sz="4" w:space="0"/>
              <w:left w:val="single" w:color="auto" w:sz="4" w:space="0"/>
              <w:bottom w:val="single" w:color="auto" w:sz="4" w:space="0"/>
              <w:right w:val="single" w:color="auto" w:sz="4" w:space="0"/>
            </w:tcBorders>
            <w:vAlign w:val="center"/>
          </w:tcPr>
          <w:p>
            <w:pPr>
              <w:spacing w:line="320" w:lineRule="exact"/>
              <w:rPr>
                <w:szCs w:val="21"/>
              </w:rPr>
            </w:pPr>
            <w:r>
              <w:rPr>
                <w:rFonts w:hint="eastAsia"/>
                <w:szCs w:val="21"/>
              </w:rPr>
              <w:t>成交后以本采购文件“九 合同条款及格式”为准签订正式合同。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124" w:type="dxa"/>
            <w:vMerge w:val="continue"/>
            <w:vAlign w:val="center"/>
          </w:tcPr>
          <w:p>
            <w:pPr>
              <w:tabs>
                <w:tab w:val="center" w:pos="4153"/>
                <w:tab w:val="right" w:pos="8306"/>
              </w:tabs>
              <w:jc w:val="center"/>
              <w:rPr>
                <w:szCs w:val="21"/>
              </w:rPr>
            </w:pPr>
          </w:p>
        </w:tc>
        <w:tc>
          <w:tcPr>
            <w:tcW w:w="2940" w:type="dxa"/>
            <w:tcBorders>
              <w:top w:val="single" w:color="auto" w:sz="4" w:space="0"/>
              <w:left w:val="single" w:color="auto" w:sz="4" w:space="0"/>
              <w:bottom w:val="single" w:color="auto" w:sz="4" w:space="0"/>
              <w:right w:val="single" w:color="auto" w:sz="4" w:space="0"/>
            </w:tcBorders>
            <w:vAlign w:val="center"/>
          </w:tcPr>
          <w:p>
            <w:pPr>
              <w:spacing w:line="320" w:lineRule="exact"/>
              <w:jc w:val="both"/>
              <w:rPr>
                <w:szCs w:val="21"/>
              </w:rPr>
            </w:pPr>
            <w:r>
              <w:rPr>
                <w:rFonts w:hint="eastAsia"/>
                <w:szCs w:val="21"/>
              </w:rPr>
              <w:t>技术方案</w:t>
            </w:r>
          </w:p>
        </w:tc>
        <w:tc>
          <w:tcPr>
            <w:tcW w:w="4442" w:type="dxa"/>
            <w:tcBorders>
              <w:top w:val="single" w:color="auto" w:sz="4" w:space="0"/>
              <w:left w:val="single" w:color="auto" w:sz="4" w:space="0"/>
              <w:bottom w:val="single" w:color="auto" w:sz="4" w:space="0"/>
              <w:right w:val="single" w:color="auto" w:sz="4" w:space="0"/>
            </w:tcBorders>
            <w:vAlign w:val="center"/>
          </w:tcPr>
          <w:p>
            <w:pPr>
              <w:spacing w:line="320" w:lineRule="exact"/>
              <w:jc w:val="left"/>
              <w:rPr>
                <w:szCs w:val="21"/>
              </w:rPr>
            </w:pPr>
            <w:r>
              <w:rPr>
                <w:rFonts w:hint="eastAsia"/>
                <w:szCs w:val="21"/>
              </w:rPr>
              <w:t>按本采购文件“十</w:t>
            </w:r>
            <w:r>
              <w:rPr>
                <w:rFonts w:hint="eastAsia"/>
                <w:szCs w:val="21"/>
                <w:lang w:val="en-US" w:eastAsia="zh-CN"/>
              </w:rPr>
              <w:t>一</w:t>
            </w:r>
            <w:r>
              <w:rPr>
                <w:rFonts w:hint="eastAsia"/>
                <w:szCs w:val="21"/>
              </w:rPr>
              <w:t xml:space="preserve"> </w:t>
            </w:r>
            <w:r>
              <w:rPr>
                <w:rFonts w:hint="eastAsia"/>
                <w:szCs w:val="21"/>
                <w:lang w:eastAsia="zh-CN"/>
              </w:rPr>
              <w:t>倍达分厂环保车间鼓风机房改造工程</w:t>
            </w:r>
            <w:r>
              <w:rPr>
                <w:rFonts w:hint="eastAsia"/>
                <w:szCs w:val="21"/>
                <w:lang w:val="en-US" w:eastAsia="zh-CN"/>
              </w:rPr>
              <w:t>URS</w:t>
            </w:r>
            <w:r>
              <w:rPr>
                <w:rFonts w:hint="eastAsia"/>
                <w:szCs w:val="21"/>
              </w:rPr>
              <w:t>”要求：</w:t>
            </w:r>
          </w:p>
          <w:p>
            <w:pPr>
              <w:spacing w:line="320" w:lineRule="exact"/>
              <w:jc w:val="left"/>
            </w:pPr>
            <w:r>
              <w:rPr>
                <w:rFonts w:hint="eastAsia"/>
                <w:szCs w:val="21"/>
              </w:rPr>
              <w:t>1、</w:t>
            </w:r>
            <w:r>
              <w:rPr>
                <w:szCs w:val="21"/>
              </w:rPr>
              <w:t>带</w:t>
            </w:r>
            <w:r>
              <w:rPr>
                <w:rFonts w:hint="eastAsia"/>
                <w:szCs w:val="21"/>
              </w:rPr>
              <w:t>★</w:t>
            </w:r>
            <w:r>
              <w:rPr>
                <w:szCs w:val="21"/>
              </w:rPr>
              <w:t>号</w:t>
            </w:r>
            <w:r>
              <w:rPr>
                <w:rFonts w:hint="eastAsia"/>
                <w:szCs w:val="21"/>
              </w:rPr>
              <w:t>全部满足；如有</w:t>
            </w:r>
            <w:r>
              <w:rPr>
                <w:szCs w:val="21"/>
              </w:rPr>
              <w:t>带</w:t>
            </w:r>
            <w:r>
              <w:rPr>
                <w:rFonts w:hint="eastAsia"/>
                <w:szCs w:val="21"/>
              </w:rPr>
              <w:t>★</w:t>
            </w:r>
            <w:r>
              <w:rPr>
                <w:szCs w:val="21"/>
              </w:rPr>
              <w:t>号</w:t>
            </w:r>
            <w:r>
              <w:rPr>
                <w:rFonts w:hint="eastAsia"/>
                <w:szCs w:val="21"/>
              </w:rPr>
              <w:t>不满足，</w:t>
            </w:r>
            <w:r>
              <w:rPr>
                <w:rFonts w:hint="eastAsia"/>
                <w:szCs w:val="21"/>
                <w:highlight w:val="none"/>
              </w:rPr>
              <w:t>将按无效标评审。</w:t>
            </w:r>
          </w:p>
        </w:tc>
      </w:tr>
    </w:tbl>
    <w:p/>
    <w:p>
      <w:pPr>
        <w:spacing w:line="360" w:lineRule="auto"/>
        <w:rPr>
          <w:szCs w:val="21"/>
        </w:rPr>
      </w:pPr>
      <w:r>
        <w:rPr>
          <w:rFonts w:hint="eastAsia"/>
          <w:szCs w:val="21"/>
        </w:rPr>
        <w:t>注：以上内容有一项不合格，即为不通过评审，其响应文件按无效文件处理。</w:t>
      </w:r>
    </w:p>
    <w:p>
      <w:pPr>
        <w:spacing w:line="360" w:lineRule="auto"/>
        <w:ind w:firstLine="420" w:firstLineChars="200"/>
        <w:rPr>
          <w:szCs w:val="21"/>
        </w:rPr>
      </w:pPr>
    </w:p>
    <w:p>
      <w:pPr>
        <w:tabs>
          <w:tab w:val="left" w:pos="0"/>
        </w:tabs>
        <w:spacing w:line="360" w:lineRule="auto"/>
        <w:ind w:firstLine="420" w:firstLineChars="200"/>
        <w:rPr>
          <w:bCs/>
          <w:szCs w:val="21"/>
        </w:rPr>
      </w:pPr>
    </w:p>
    <w:p>
      <w:pPr>
        <w:tabs>
          <w:tab w:val="left" w:pos="0"/>
        </w:tabs>
        <w:spacing w:line="360" w:lineRule="auto"/>
        <w:ind w:firstLine="420" w:firstLineChars="200"/>
        <w:rPr>
          <w:szCs w:val="21"/>
        </w:rPr>
      </w:pPr>
      <w:r>
        <w:rPr>
          <w:bCs/>
          <w:szCs w:val="21"/>
        </w:rPr>
        <w:t>2.2 评分的主要</w:t>
      </w:r>
      <w:r>
        <w:rPr>
          <w:szCs w:val="21"/>
        </w:rPr>
        <w:t>因素是：</w:t>
      </w:r>
      <w:r>
        <w:rPr>
          <w:rFonts w:hint="eastAsia"/>
          <w:szCs w:val="21"/>
        </w:rPr>
        <w:t>最后报价、类似业绩、施工组织方案及安全措施、施工人员配备、设备、材料选用、售后服务承诺和措施</w:t>
      </w:r>
      <w:r>
        <w:rPr>
          <w:szCs w:val="21"/>
        </w:rPr>
        <w:t>等内容。</w:t>
      </w:r>
    </w:p>
    <w:p>
      <w:pPr>
        <w:spacing w:line="480" w:lineRule="exact"/>
        <w:ind w:firstLine="426" w:firstLineChars="202"/>
        <w:jc w:val="center"/>
        <w:rPr>
          <w:b/>
          <w:szCs w:val="21"/>
        </w:rPr>
      </w:pPr>
      <w:r>
        <w:rPr>
          <w:b/>
          <w:szCs w:val="21"/>
        </w:rPr>
        <w:t>评标评分项目及分值分配表</w:t>
      </w:r>
    </w:p>
    <w:tbl>
      <w:tblPr>
        <w:tblStyle w:val="69"/>
        <w:tblW w:w="8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314"/>
        <w:gridCol w:w="5965"/>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314" w:type="dxa"/>
            <w:vAlign w:val="center"/>
          </w:tcPr>
          <w:p>
            <w:pPr>
              <w:jc w:val="center"/>
              <w:rPr>
                <w:szCs w:val="21"/>
              </w:rPr>
            </w:pPr>
            <w:r>
              <w:rPr>
                <w:szCs w:val="21"/>
              </w:rPr>
              <w:t>序号</w:t>
            </w:r>
          </w:p>
        </w:tc>
        <w:tc>
          <w:tcPr>
            <w:tcW w:w="5965" w:type="dxa"/>
            <w:vAlign w:val="center"/>
          </w:tcPr>
          <w:p>
            <w:pPr>
              <w:jc w:val="center"/>
              <w:rPr>
                <w:szCs w:val="21"/>
              </w:rPr>
            </w:pPr>
            <w:r>
              <w:rPr>
                <w:szCs w:val="21"/>
              </w:rPr>
              <w:t>评分项目</w:t>
            </w:r>
          </w:p>
        </w:tc>
        <w:tc>
          <w:tcPr>
            <w:tcW w:w="1184" w:type="dxa"/>
            <w:vAlign w:val="center"/>
          </w:tcPr>
          <w:p>
            <w:pPr>
              <w:jc w:val="center"/>
              <w:rPr>
                <w:szCs w:val="21"/>
              </w:rPr>
            </w:pPr>
            <w:r>
              <w:rPr>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314" w:type="dxa"/>
            <w:vAlign w:val="center"/>
          </w:tcPr>
          <w:p>
            <w:pPr>
              <w:jc w:val="center"/>
              <w:rPr>
                <w:szCs w:val="21"/>
              </w:rPr>
            </w:pPr>
            <w:r>
              <w:rPr>
                <w:szCs w:val="21"/>
              </w:rPr>
              <w:t>1</w:t>
            </w:r>
          </w:p>
        </w:tc>
        <w:tc>
          <w:tcPr>
            <w:tcW w:w="5965" w:type="dxa"/>
            <w:vAlign w:val="center"/>
          </w:tcPr>
          <w:p>
            <w:pPr>
              <w:jc w:val="center"/>
              <w:rPr>
                <w:szCs w:val="21"/>
              </w:rPr>
            </w:pPr>
            <w:r>
              <w:rPr>
                <w:szCs w:val="21"/>
              </w:rPr>
              <w:t>最后报价</w:t>
            </w:r>
          </w:p>
        </w:tc>
        <w:tc>
          <w:tcPr>
            <w:tcW w:w="1184" w:type="dxa"/>
            <w:vAlign w:val="center"/>
          </w:tcPr>
          <w:p>
            <w:pPr>
              <w:jc w:val="center"/>
              <w:rPr>
                <w:szCs w:val="21"/>
              </w:rPr>
            </w:pPr>
            <w:r>
              <w:rPr>
                <w:rFonts w:hint="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314" w:type="dxa"/>
            <w:vAlign w:val="center"/>
          </w:tcPr>
          <w:p>
            <w:pPr>
              <w:jc w:val="center"/>
              <w:rPr>
                <w:szCs w:val="21"/>
              </w:rPr>
            </w:pPr>
            <w:r>
              <w:rPr>
                <w:szCs w:val="21"/>
              </w:rPr>
              <w:t>2</w:t>
            </w:r>
          </w:p>
        </w:tc>
        <w:tc>
          <w:tcPr>
            <w:tcW w:w="5965" w:type="dxa"/>
            <w:vAlign w:val="center"/>
          </w:tcPr>
          <w:p>
            <w:pPr>
              <w:jc w:val="center"/>
              <w:rPr>
                <w:szCs w:val="21"/>
              </w:rPr>
            </w:pPr>
            <w:r>
              <w:rPr>
                <w:rFonts w:hint="eastAsia"/>
                <w:szCs w:val="21"/>
              </w:rPr>
              <w:t>类似业绩</w:t>
            </w:r>
          </w:p>
        </w:tc>
        <w:tc>
          <w:tcPr>
            <w:tcW w:w="1184" w:type="dxa"/>
            <w:vAlign w:val="center"/>
          </w:tcPr>
          <w:p>
            <w:pPr>
              <w:jc w:val="center"/>
              <w:rPr>
                <w:szCs w:val="21"/>
              </w:rPr>
            </w:pPr>
            <w:r>
              <w:rPr>
                <w:rFonts w:hint="eastAsia"/>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314" w:type="dxa"/>
            <w:vAlign w:val="center"/>
          </w:tcPr>
          <w:p>
            <w:pPr>
              <w:jc w:val="center"/>
              <w:rPr>
                <w:szCs w:val="21"/>
              </w:rPr>
            </w:pPr>
            <w:r>
              <w:rPr>
                <w:szCs w:val="21"/>
              </w:rPr>
              <w:t>3</w:t>
            </w:r>
          </w:p>
        </w:tc>
        <w:tc>
          <w:tcPr>
            <w:tcW w:w="5965" w:type="dxa"/>
            <w:vAlign w:val="center"/>
          </w:tcPr>
          <w:p>
            <w:pPr>
              <w:jc w:val="center"/>
              <w:rPr>
                <w:szCs w:val="21"/>
              </w:rPr>
            </w:pPr>
            <w:r>
              <w:rPr>
                <w:rFonts w:hint="eastAsia"/>
                <w:szCs w:val="21"/>
              </w:rPr>
              <w:t>施工组织方案及安全措施</w:t>
            </w:r>
          </w:p>
        </w:tc>
        <w:tc>
          <w:tcPr>
            <w:tcW w:w="1184" w:type="dxa"/>
            <w:vAlign w:val="center"/>
          </w:tcPr>
          <w:p>
            <w:pPr>
              <w:jc w:val="center"/>
              <w:rPr>
                <w:szCs w:val="21"/>
              </w:rPr>
            </w:pPr>
            <w:r>
              <w:rPr>
                <w:rFonts w:hint="eastAsia"/>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314" w:type="dxa"/>
            <w:vAlign w:val="center"/>
          </w:tcPr>
          <w:p>
            <w:pPr>
              <w:jc w:val="center"/>
              <w:rPr>
                <w:szCs w:val="21"/>
              </w:rPr>
            </w:pPr>
            <w:r>
              <w:rPr>
                <w:szCs w:val="21"/>
              </w:rPr>
              <w:t>4</w:t>
            </w:r>
          </w:p>
        </w:tc>
        <w:tc>
          <w:tcPr>
            <w:tcW w:w="5965" w:type="dxa"/>
            <w:vAlign w:val="center"/>
          </w:tcPr>
          <w:p>
            <w:pPr>
              <w:jc w:val="center"/>
              <w:rPr>
                <w:szCs w:val="21"/>
              </w:rPr>
            </w:pPr>
            <w:r>
              <w:rPr>
                <w:rFonts w:hint="eastAsia"/>
                <w:szCs w:val="21"/>
              </w:rPr>
              <w:t>施工人员配备</w:t>
            </w:r>
          </w:p>
        </w:tc>
        <w:tc>
          <w:tcPr>
            <w:tcW w:w="1184" w:type="dxa"/>
            <w:vAlign w:val="center"/>
          </w:tcPr>
          <w:p>
            <w:pPr>
              <w:jc w:val="center"/>
              <w:rPr>
                <w:szCs w:val="21"/>
              </w:rPr>
            </w:pPr>
            <w:r>
              <w:rPr>
                <w:rFonts w:hint="eastAsia"/>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314" w:type="dxa"/>
            <w:vAlign w:val="center"/>
          </w:tcPr>
          <w:p>
            <w:pPr>
              <w:jc w:val="center"/>
              <w:rPr>
                <w:szCs w:val="21"/>
              </w:rPr>
            </w:pPr>
            <w:r>
              <w:rPr>
                <w:rFonts w:hint="eastAsia"/>
                <w:szCs w:val="21"/>
              </w:rPr>
              <w:t>5</w:t>
            </w:r>
          </w:p>
        </w:tc>
        <w:tc>
          <w:tcPr>
            <w:tcW w:w="5965" w:type="dxa"/>
            <w:vAlign w:val="center"/>
          </w:tcPr>
          <w:p>
            <w:pPr>
              <w:jc w:val="center"/>
              <w:rPr>
                <w:szCs w:val="21"/>
              </w:rPr>
            </w:pPr>
            <w:r>
              <w:rPr>
                <w:rFonts w:hint="eastAsia"/>
                <w:szCs w:val="21"/>
              </w:rPr>
              <w:t>设备、材料选用</w:t>
            </w:r>
          </w:p>
        </w:tc>
        <w:tc>
          <w:tcPr>
            <w:tcW w:w="1184" w:type="dxa"/>
            <w:vAlign w:val="center"/>
          </w:tcPr>
          <w:p>
            <w:pPr>
              <w:jc w:val="center"/>
              <w:rPr>
                <w:szCs w:val="21"/>
              </w:rPr>
            </w:pPr>
            <w:r>
              <w:rPr>
                <w:rFonts w:hint="eastAsia"/>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314" w:type="dxa"/>
            <w:vAlign w:val="center"/>
          </w:tcPr>
          <w:p>
            <w:pPr>
              <w:jc w:val="center"/>
              <w:rPr>
                <w:szCs w:val="21"/>
              </w:rPr>
            </w:pPr>
            <w:r>
              <w:rPr>
                <w:rFonts w:hint="eastAsia"/>
                <w:szCs w:val="21"/>
              </w:rPr>
              <w:t>6</w:t>
            </w:r>
          </w:p>
        </w:tc>
        <w:tc>
          <w:tcPr>
            <w:tcW w:w="5965" w:type="dxa"/>
            <w:vAlign w:val="center"/>
          </w:tcPr>
          <w:p>
            <w:pPr>
              <w:jc w:val="center"/>
              <w:rPr>
                <w:szCs w:val="21"/>
              </w:rPr>
            </w:pPr>
            <w:r>
              <w:rPr>
                <w:rFonts w:hint="eastAsia"/>
                <w:szCs w:val="21"/>
              </w:rPr>
              <w:t>售后服务承诺和措施</w:t>
            </w:r>
          </w:p>
        </w:tc>
        <w:tc>
          <w:tcPr>
            <w:tcW w:w="1184" w:type="dxa"/>
            <w:vAlign w:val="center"/>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279" w:type="dxa"/>
            <w:gridSpan w:val="2"/>
            <w:vAlign w:val="center"/>
          </w:tcPr>
          <w:p>
            <w:pPr>
              <w:jc w:val="center"/>
              <w:rPr>
                <w:szCs w:val="21"/>
              </w:rPr>
            </w:pPr>
            <w:r>
              <w:rPr>
                <w:szCs w:val="21"/>
              </w:rPr>
              <w:t>合计</w:t>
            </w:r>
          </w:p>
        </w:tc>
        <w:tc>
          <w:tcPr>
            <w:tcW w:w="1184" w:type="dxa"/>
            <w:vAlign w:val="center"/>
          </w:tcPr>
          <w:p>
            <w:pPr>
              <w:jc w:val="center"/>
              <w:rPr>
                <w:szCs w:val="21"/>
              </w:rPr>
            </w:pPr>
            <w:r>
              <w:rPr>
                <w:szCs w:val="21"/>
              </w:rPr>
              <w:t>100</w:t>
            </w:r>
          </w:p>
        </w:tc>
      </w:tr>
    </w:tbl>
    <w:p>
      <w:pPr>
        <w:tabs>
          <w:tab w:val="left" w:pos="0"/>
        </w:tabs>
        <w:spacing w:beforeLines="50" w:line="360" w:lineRule="auto"/>
        <w:rPr>
          <w:bCs/>
          <w:szCs w:val="21"/>
        </w:rPr>
      </w:pPr>
      <w:r>
        <w:rPr>
          <w:bCs/>
          <w:szCs w:val="21"/>
        </w:rPr>
        <w:t>说明：缺项不记分。</w:t>
      </w:r>
    </w:p>
    <w:p>
      <w:pPr>
        <w:spacing w:line="480" w:lineRule="exact"/>
        <w:ind w:firstLine="426" w:firstLineChars="202"/>
        <w:jc w:val="center"/>
        <w:rPr>
          <w:b/>
          <w:szCs w:val="21"/>
        </w:rPr>
      </w:pPr>
      <w:r>
        <w:rPr>
          <w:b/>
          <w:szCs w:val="21"/>
        </w:rPr>
        <w:t>综合评分法评分标准</w:t>
      </w:r>
    </w:p>
    <w:p>
      <w:pPr>
        <w:ind w:firstLine="210" w:firstLineChars="100"/>
        <w:outlineLvl w:val="0"/>
        <w:rPr>
          <w:szCs w:val="21"/>
        </w:rPr>
      </w:pPr>
      <w:bookmarkStart w:id="27" w:name="_Toc15411780"/>
      <w:r>
        <w:rPr>
          <w:szCs w:val="21"/>
        </w:rPr>
        <w:t xml:space="preserve">2.2.1 </w:t>
      </w:r>
      <w:r>
        <w:rPr>
          <w:rFonts w:hint="eastAsia"/>
          <w:szCs w:val="21"/>
        </w:rPr>
        <w:t>谈判报价得分</w:t>
      </w:r>
      <w:r>
        <w:rPr>
          <w:szCs w:val="21"/>
        </w:rPr>
        <w:t>（满分</w:t>
      </w:r>
      <w:r>
        <w:rPr>
          <w:rFonts w:hint="eastAsia"/>
          <w:szCs w:val="21"/>
        </w:rPr>
        <w:t>40</w:t>
      </w:r>
      <w:r>
        <w:rPr>
          <w:szCs w:val="21"/>
        </w:rPr>
        <w:t>分）</w:t>
      </w:r>
      <w:bookmarkEnd w:id="27"/>
    </w:p>
    <w:tbl>
      <w:tblPr>
        <w:tblStyle w:val="6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354"/>
        <w:gridCol w:w="7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24" w:hRule="atLeast"/>
          <w:jc w:val="center"/>
        </w:trPr>
        <w:tc>
          <w:tcPr>
            <w:tcW w:w="1354"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szCs w:val="21"/>
              </w:rPr>
              <w:t>项目</w:t>
            </w:r>
          </w:p>
        </w:tc>
        <w:tc>
          <w:tcPr>
            <w:tcW w:w="7170"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29" w:hRule="atLeast"/>
          <w:jc w:val="center"/>
        </w:trPr>
        <w:tc>
          <w:tcPr>
            <w:tcW w:w="1354"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szCs w:val="21"/>
              </w:rPr>
              <w:t>评标基准价计算方法</w:t>
            </w:r>
          </w:p>
        </w:tc>
        <w:tc>
          <w:tcPr>
            <w:tcW w:w="7170"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有效最终报价是指通过资格审查和初步评审的供应商最终报价。</w:t>
            </w:r>
          </w:p>
          <w:p>
            <w:pPr>
              <w:rPr>
                <w:szCs w:val="21"/>
              </w:rPr>
            </w:pPr>
            <w:r>
              <w:rPr>
                <w:szCs w:val="21"/>
              </w:rPr>
              <w:t>评标基准</w:t>
            </w:r>
            <w:r>
              <w:rPr>
                <w:rFonts w:hint="eastAsia"/>
                <w:szCs w:val="21"/>
              </w:rPr>
              <w:t>价=有效最终报价的算术平均值（保留两位小数）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29" w:hRule="atLeast"/>
          <w:jc w:val="center"/>
        </w:trPr>
        <w:tc>
          <w:tcPr>
            <w:tcW w:w="1354"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1"/>
              </w:rPr>
            </w:pPr>
            <w:r>
              <w:rPr>
                <w:szCs w:val="21"/>
              </w:rPr>
              <w:t>响应报价的偏差率计算公式</w:t>
            </w:r>
          </w:p>
        </w:tc>
        <w:tc>
          <w:tcPr>
            <w:tcW w:w="7170" w:type="dxa"/>
            <w:tcBorders>
              <w:top w:val="single" w:color="auto" w:sz="4" w:space="0"/>
              <w:left w:val="single" w:color="auto" w:sz="4" w:space="0"/>
              <w:bottom w:val="single" w:color="auto" w:sz="4" w:space="0"/>
              <w:right w:val="single" w:color="auto" w:sz="4" w:space="0"/>
            </w:tcBorders>
            <w:vAlign w:val="center"/>
          </w:tcPr>
          <w:p>
            <w:pPr>
              <w:rPr>
                <w:szCs w:val="21"/>
              </w:rPr>
            </w:pPr>
            <w:r>
              <w:rPr>
                <w:szCs w:val="21"/>
              </w:rPr>
              <w:t>偏差率=100% ×（最终报价−评标基准价）/评标基准价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29" w:hRule="atLeast"/>
          <w:jc w:val="center"/>
        </w:trPr>
        <w:tc>
          <w:tcPr>
            <w:tcW w:w="1354"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szCs w:val="21"/>
              </w:rPr>
            </w:pPr>
            <w:r>
              <w:t>报价得分</w:t>
            </w:r>
          </w:p>
        </w:tc>
        <w:tc>
          <w:tcPr>
            <w:tcW w:w="7170" w:type="dxa"/>
            <w:tcBorders>
              <w:top w:val="single" w:color="auto" w:sz="4" w:space="0"/>
              <w:left w:val="single" w:color="auto" w:sz="4" w:space="0"/>
              <w:bottom w:val="single" w:color="auto" w:sz="4" w:space="0"/>
              <w:right w:val="single" w:color="auto" w:sz="4" w:space="0"/>
            </w:tcBorders>
            <w:vAlign w:val="center"/>
          </w:tcPr>
          <w:p>
            <w:pPr>
              <w:spacing w:line="320" w:lineRule="exact"/>
              <w:rPr>
                <w:szCs w:val="21"/>
              </w:rPr>
            </w:pPr>
            <w:r>
              <w:rPr>
                <w:rFonts w:hint="eastAsia"/>
                <w:szCs w:val="21"/>
              </w:rPr>
              <w:t>最终</w:t>
            </w:r>
            <w:r>
              <w:rPr>
                <w:szCs w:val="21"/>
              </w:rPr>
              <w:t>报价与</w:t>
            </w:r>
            <w:r>
              <w:rPr>
                <w:rFonts w:hint="eastAsia"/>
                <w:szCs w:val="21"/>
              </w:rPr>
              <w:t>评价基准价</w:t>
            </w:r>
            <w:r>
              <w:rPr>
                <w:szCs w:val="21"/>
              </w:rPr>
              <w:t>相等时得40分，每比</w:t>
            </w:r>
            <w:r>
              <w:rPr>
                <w:rFonts w:hint="eastAsia"/>
                <w:szCs w:val="21"/>
              </w:rPr>
              <w:t>基准</w:t>
            </w:r>
            <w:r>
              <w:rPr>
                <w:szCs w:val="21"/>
              </w:rPr>
              <w:t>值高一个百分点减0.5分，每比</w:t>
            </w:r>
            <w:r>
              <w:rPr>
                <w:rFonts w:hint="eastAsia"/>
                <w:szCs w:val="21"/>
              </w:rPr>
              <w:t>基</w:t>
            </w:r>
            <w:r>
              <w:rPr>
                <w:szCs w:val="21"/>
              </w:rPr>
              <w:t>准值低一个百分点减0.2分，最多减5分。按照线性插入法计算。</w:t>
            </w:r>
          </w:p>
          <w:p>
            <w:pPr>
              <w:rPr>
                <w:szCs w:val="21"/>
              </w:rPr>
            </w:pPr>
            <w:r>
              <w:rPr>
                <w:szCs w:val="21"/>
              </w:rPr>
              <w:t>若供应商所报税率不一致时，评标价采用所有供应商的不含税价格。不含税价格=投标报价/（1+税率），计算结果保留两位小数。</w:t>
            </w:r>
          </w:p>
        </w:tc>
      </w:tr>
    </w:tbl>
    <w:p>
      <w:pPr>
        <w:tabs>
          <w:tab w:val="left" w:pos="0"/>
        </w:tabs>
        <w:spacing w:line="360" w:lineRule="auto"/>
        <w:rPr>
          <w:szCs w:val="21"/>
        </w:rPr>
      </w:pPr>
      <w:r>
        <w:rPr>
          <w:kern w:val="0"/>
          <w:szCs w:val="21"/>
        </w:rPr>
        <w:t>说明：</w:t>
      </w:r>
      <w:r>
        <w:rPr>
          <w:rFonts w:hint="eastAsia" w:eastAsia="黑体"/>
          <w:kern w:val="0"/>
          <w:szCs w:val="21"/>
        </w:rPr>
        <w:t>本项目</w:t>
      </w:r>
      <w:r>
        <w:rPr>
          <w:rFonts w:hint="eastAsia" w:eastAsia="黑体"/>
          <w:szCs w:val="21"/>
        </w:rPr>
        <w:t>采购项目设定的最高限价为</w:t>
      </w:r>
      <w:r>
        <w:rPr>
          <w:rFonts w:hint="eastAsia" w:eastAsia="黑体"/>
          <w:szCs w:val="21"/>
          <w:lang w:val="en-US" w:eastAsia="zh-CN"/>
        </w:rPr>
        <w:t>无税</w:t>
      </w:r>
      <w:r>
        <w:rPr>
          <w:rFonts w:hint="eastAsia" w:eastAsia="黑体"/>
          <w:szCs w:val="21"/>
          <w:highlight w:val="none"/>
          <w:lang w:val="en-US" w:eastAsia="zh-CN"/>
        </w:rPr>
        <w:t>价叁万伍仟元整</w:t>
      </w:r>
      <w:r>
        <w:rPr>
          <w:rFonts w:hint="eastAsia" w:eastAsia="黑体"/>
          <w:szCs w:val="21"/>
          <w:highlight w:val="none"/>
        </w:rPr>
        <w:t>。</w:t>
      </w:r>
      <w:r>
        <w:rPr>
          <w:rFonts w:hint="eastAsia" w:eastAsia="黑体"/>
          <w:szCs w:val="21"/>
          <w:lang w:val="zh-CN"/>
        </w:rPr>
        <w:t>供应商</w:t>
      </w:r>
      <w:r>
        <w:rPr>
          <w:rFonts w:hint="eastAsia" w:eastAsia="黑体"/>
          <w:szCs w:val="21"/>
        </w:rPr>
        <w:t>的报价不得超过采购项目设定的最高限价，报价超出采购设定的最高限价的最后报价将视为无效报价被否决。</w:t>
      </w:r>
      <w:bookmarkStart w:id="28" w:name="_Toc15411781"/>
    </w:p>
    <w:p>
      <w:pPr>
        <w:ind w:firstLine="210" w:firstLineChars="100"/>
        <w:outlineLvl w:val="0"/>
        <w:rPr>
          <w:szCs w:val="21"/>
        </w:rPr>
      </w:pPr>
      <w:r>
        <w:rPr>
          <w:szCs w:val="21"/>
        </w:rPr>
        <w:t>2.2.2</w:t>
      </w:r>
      <w:r>
        <w:rPr>
          <w:rFonts w:hint="eastAsia"/>
          <w:szCs w:val="21"/>
        </w:rPr>
        <w:t>类似业绩</w:t>
      </w:r>
      <w:r>
        <w:rPr>
          <w:szCs w:val="21"/>
        </w:rPr>
        <w:t>（满分</w:t>
      </w:r>
      <w:r>
        <w:rPr>
          <w:rFonts w:hint="eastAsia"/>
          <w:szCs w:val="21"/>
        </w:rPr>
        <w:t>5</w:t>
      </w:r>
      <w:r>
        <w:rPr>
          <w:szCs w:val="21"/>
        </w:rPr>
        <w:t>分）</w:t>
      </w:r>
      <w:bookmarkEnd w:id="28"/>
    </w:p>
    <w:tbl>
      <w:tblPr>
        <w:tblStyle w:val="69"/>
        <w:tblW w:w="8364" w:type="dxa"/>
        <w:jc w:val="center"/>
        <w:tblLayout w:type="fixed"/>
        <w:tblCellMar>
          <w:top w:w="0" w:type="dxa"/>
          <w:left w:w="10" w:type="dxa"/>
          <w:bottom w:w="0" w:type="dxa"/>
          <w:right w:w="10" w:type="dxa"/>
        </w:tblCellMar>
      </w:tblPr>
      <w:tblGrid>
        <w:gridCol w:w="1800"/>
        <w:gridCol w:w="6564"/>
      </w:tblGrid>
      <w:tr>
        <w:tblPrEx>
          <w:tblCellMar>
            <w:top w:w="0" w:type="dxa"/>
            <w:left w:w="10" w:type="dxa"/>
            <w:bottom w:w="0" w:type="dxa"/>
            <w:right w:w="10" w:type="dxa"/>
          </w:tblCellMar>
        </w:tblPrEx>
        <w:trPr>
          <w:trHeight w:val="567" w:hRule="atLeast"/>
          <w:jc w:val="center"/>
        </w:trPr>
        <w:tc>
          <w:tcPr>
            <w:tcW w:w="1800" w:type="dxa"/>
            <w:tcBorders>
              <w:top w:val="single" w:color="auto" w:sz="4" w:space="0"/>
              <w:left w:val="single" w:color="auto" w:sz="4" w:space="0"/>
              <w:bottom w:val="single" w:color="auto" w:sz="4" w:space="0"/>
              <w:right w:val="single" w:color="auto" w:sz="4" w:space="0"/>
            </w:tcBorders>
            <w:vAlign w:val="center"/>
          </w:tcPr>
          <w:p>
            <w:pPr>
              <w:jc w:val="center"/>
              <w:rPr>
                <w:spacing w:val="3"/>
                <w:szCs w:val="21"/>
              </w:rPr>
            </w:pPr>
            <w:r>
              <w:rPr>
                <w:spacing w:val="3"/>
                <w:szCs w:val="21"/>
              </w:rPr>
              <w:t>项目</w:t>
            </w:r>
          </w:p>
        </w:tc>
        <w:tc>
          <w:tcPr>
            <w:tcW w:w="6564" w:type="dxa"/>
            <w:tcBorders>
              <w:top w:val="single" w:color="auto" w:sz="4" w:space="0"/>
              <w:left w:val="single" w:color="auto" w:sz="4" w:space="0"/>
              <w:bottom w:val="single" w:color="auto" w:sz="4" w:space="0"/>
              <w:right w:val="single" w:color="auto" w:sz="4" w:space="0"/>
            </w:tcBorders>
            <w:vAlign w:val="center"/>
          </w:tcPr>
          <w:p>
            <w:pPr>
              <w:jc w:val="center"/>
              <w:rPr>
                <w:spacing w:val="3"/>
                <w:szCs w:val="21"/>
              </w:rPr>
            </w:pPr>
            <w:r>
              <w:rPr>
                <w:spacing w:val="3"/>
                <w:szCs w:val="21"/>
              </w:rPr>
              <w:t>评分标准</w:t>
            </w:r>
          </w:p>
        </w:tc>
      </w:tr>
      <w:tr>
        <w:tblPrEx>
          <w:tblCellMar>
            <w:top w:w="0" w:type="dxa"/>
            <w:left w:w="10" w:type="dxa"/>
            <w:bottom w:w="0" w:type="dxa"/>
            <w:right w:w="10" w:type="dxa"/>
          </w:tblCellMar>
        </w:tblPrEx>
        <w:trPr>
          <w:trHeight w:val="567" w:hRule="atLeast"/>
          <w:jc w:val="center"/>
        </w:trPr>
        <w:tc>
          <w:tcPr>
            <w:tcW w:w="1800" w:type="dxa"/>
            <w:tcBorders>
              <w:top w:val="single" w:color="auto" w:sz="4" w:space="0"/>
              <w:left w:val="single" w:color="auto" w:sz="4" w:space="0"/>
              <w:bottom w:val="single" w:color="auto" w:sz="4" w:space="0"/>
              <w:right w:val="single" w:color="auto" w:sz="4" w:space="0"/>
            </w:tcBorders>
            <w:vAlign w:val="center"/>
          </w:tcPr>
          <w:p>
            <w:pPr>
              <w:jc w:val="center"/>
              <w:rPr>
                <w:spacing w:val="3"/>
                <w:szCs w:val="21"/>
              </w:rPr>
            </w:pPr>
            <w:r>
              <w:rPr>
                <w:rFonts w:hint="eastAsia"/>
                <w:szCs w:val="21"/>
              </w:rPr>
              <w:t>类似业绩</w:t>
            </w:r>
          </w:p>
        </w:tc>
        <w:tc>
          <w:tcPr>
            <w:tcW w:w="6564" w:type="dxa"/>
            <w:tcBorders>
              <w:top w:val="single" w:color="auto" w:sz="4" w:space="0"/>
              <w:left w:val="single" w:color="auto" w:sz="4" w:space="0"/>
              <w:bottom w:val="single" w:color="auto" w:sz="4" w:space="0"/>
              <w:right w:val="single" w:color="auto" w:sz="4" w:space="0"/>
            </w:tcBorders>
            <w:vAlign w:val="center"/>
          </w:tcPr>
          <w:p>
            <w:pPr>
              <w:spacing w:line="320" w:lineRule="exact"/>
            </w:pPr>
            <w:r>
              <w:t>每</w:t>
            </w:r>
            <w:r>
              <w:rPr>
                <w:rFonts w:hint="eastAsia"/>
                <w:lang w:val="en-US" w:eastAsia="zh-CN"/>
              </w:rPr>
              <w:t>提供</w:t>
            </w:r>
            <w:r>
              <w:t>1项同类业绩得1分，最多得5分。</w:t>
            </w:r>
          </w:p>
          <w:p>
            <w:pPr>
              <w:numPr>
                <w:ilvl w:val="0"/>
                <w:numId w:val="10"/>
              </w:numPr>
            </w:pPr>
            <w:r>
              <w:t>同类业绩</w:t>
            </w:r>
            <w:r>
              <w:rPr>
                <w:rFonts w:hint="eastAsia"/>
              </w:rPr>
              <w:t>指提供</w:t>
            </w:r>
            <w:r>
              <w:t>供应商自202</w:t>
            </w:r>
            <w:r>
              <w:rPr>
                <w:rFonts w:hint="eastAsia"/>
                <w:lang w:val="en-US" w:eastAsia="zh-CN"/>
              </w:rPr>
              <w:t>2</w:t>
            </w:r>
            <w:r>
              <w:t>年</w:t>
            </w:r>
            <w:r>
              <w:rPr>
                <w:rFonts w:hint="eastAsia"/>
                <w:lang w:val="en-US" w:eastAsia="zh-CN"/>
              </w:rPr>
              <w:t>1</w:t>
            </w:r>
            <w:r>
              <w:t>月</w:t>
            </w:r>
            <w:r>
              <w:rPr>
                <w:rFonts w:hint="eastAsia"/>
                <w:lang w:val="en-US" w:eastAsia="zh-CN"/>
              </w:rPr>
              <w:t>1</w:t>
            </w:r>
            <w:r>
              <w:t>日以来（以合同签订时间为准），</w:t>
            </w:r>
            <w:r>
              <w:rPr>
                <w:rFonts w:hint="eastAsia"/>
              </w:rPr>
              <w:t>标有</w:t>
            </w:r>
            <w:r>
              <w:rPr>
                <w:rFonts w:hint="eastAsia"/>
                <w:lang w:eastAsia="zh-CN"/>
              </w:rPr>
              <w:t>“</w:t>
            </w:r>
            <w:r>
              <w:rPr>
                <w:rFonts w:hint="eastAsia"/>
                <w:lang w:val="en-US" w:eastAsia="zh-CN"/>
              </w:rPr>
              <w:t>基础改造</w:t>
            </w:r>
            <w:r>
              <w:rPr>
                <w:rFonts w:hint="eastAsia"/>
                <w:lang w:eastAsia="zh-CN"/>
              </w:rPr>
              <w:t>”</w:t>
            </w:r>
            <w:r>
              <w:rPr>
                <w:rFonts w:hint="eastAsia"/>
                <w:lang w:val="en-US" w:eastAsia="zh-CN"/>
              </w:rPr>
              <w:t>或</w:t>
            </w:r>
            <w:r>
              <w:rPr>
                <w:rFonts w:hint="eastAsia"/>
              </w:rPr>
              <w:t>“</w:t>
            </w:r>
            <w:r>
              <w:rPr>
                <w:rFonts w:hint="eastAsia"/>
                <w:lang w:eastAsia="zh-CN"/>
              </w:rPr>
              <w:t>基础施工</w:t>
            </w:r>
            <w:r>
              <w:rPr>
                <w:rFonts w:hint="eastAsia"/>
              </w:rPr>
              <w:t>”工程</w:t>
            </w:r>
            <w:r>
              <w:t>业绩，</w:t>
            </w:r>
            <w:r>
              <w:rPr>
                <w:rFonts w:hint="eastAsia"/>
              </w:rPr>
              <w:t>必须提供</w:t>
            </w:r>
            <w:r>
              <w:t>合同扫描件（</w:t>
            </w:r>
            <w:r>
              <w:rPr>
                <w:rFonts w:hint="eastAsia"/>
              </w:rPr>
              <w:t>包含</w:t>
            </w:r>
            <w:r>
              <w:t>首页、明确写明</w:t>
            </w:r>
            <w:r>
              <w:rPr>
                <w:rFonts w:hint="eastAsia"/>
                <w:lang w:eastAsia="zh-CN"/>
              </w:rPr>
              <w:t>“</w:t>
            </w:r>
            <w:r>
              <w:rPr>
                <w:rFonts w:hint="eastAsia"/>
                <w:lang w:val="en-US" w:eastAsia="zh-CN"/>
              </w:rPr>
              <w:t>基础改造</w:t>
            </w:r>
            <w:r>
              <w:rPr>
                <w:rFonts w:hint="eastAsia"/>
                <w:lang w:eastAsia="zh-CN"/>
              </w:rPr>
              <w:t>”</w:t>
            </w:r>
            <w:r>
              <w:rPr>
                <w:rFonts w:hint="eastAsia"/>
                <w:lang w:val="en-US" w:eastAsia="zh-CN"/>
              </w:rPr>
              <w:t>或</w:t>
            </w:r>
            <w:r>
              <w:rPr>
                <w:rFonts w:hint="eastAsia"/>
              </w:rPr>
              <w:t>“</w:t>
            </w:r>
            <w:r>
              <w:rPr>
                <w:rFonts w:hint="eastAsia"/>
                <w:lang w:eastAsia="zh-CN"/>
              </w:rPr>
              <w:t>基础施工</w:t>
            </w:r>
            <w:r>
              <w:rPr>
                <w:rFonts w:hint="eastAsia"/>
              </w:rPr>
              <w:t>”字样</w:t>
            </w:r>
            <w:r>
              <w:rPr>
                <w:rFonts w:hint="eastAsia"/>
                <w:lang w:eastAsia="zh-CN"/>
              </w:rPr>
              <w:t>、</w:t>
            </w:r>
            <w:r>
              <w:rPr>
                <w:rFonts w:hint="eastAsia"/>
              </w:rPr>
              <w:t>中间页</w:t>
            </w:r>
            <w:r>
              <w:t>、</w:t>
            </w:r>
            <w:r>
              <w:rPr>
                <w:rFonts w:hint="eastAsia"/>
              </w:rPr>
              <w:t>双方</w:t>
            </w:r>
            <w:r>
              <w:t>签字盖章页等）。</w:t>
            </w:r>
          </w:p>
          <w:p>
            <w:pPr>
              <w:numPr>
                <w:ilvl w:val="0"/>
                <w:numId w:val="0"/>
              </w:numPr>
            </w:pPr>
            <w:r>
              <w:t>（2）一份合同按一个业绩计算。</w:t>
            </w:r>
          </w:p>
        </w:tc>
      </w:tr>
    </w:tbl>
    <w:p>
      <w:pPr>
        <w:ind w:firstLine="210" w:firstLineChars="100"/>
        <w:jc w:val="left"/>
        <w:outlineLvl w:val="0"/>
        <w:rPr>
          <w:rFonts w:hint="eastAsia"/>
          <w:szCs w:val="21"/>
        </w:rPr>
      </w:pPr>
      <w:bookmarkStart w:id="29" w:name="_Toc15411782"/>
    </w:p>
    <w:p>
      <w:pPr>
        <w:ind w:firstLine="210" w:firstLineChars="100"/>
        <w:jc w:val="left"/>
        <w:outlineLvl w:val="0"/>
        <w:rPr>
          <w:szCs w:val="21"/>
        </w:rPr>
      </w:pPr>
      <w:r>
        <w:rPr>
          <w:rFonts w:hint="eastAsia"/>
          <w:szCs w:val="21"/>
        </w:rPr>
        <w:t>2.2.3施工组织方案及安全措施（满分15分）</w:t>
      </w:r>
      <w:bookmarkEnd w:id="29"/>
    </w:p>
    <w:tbl>
      <w:tblPr>
        <w:tblStyle w:val="69"/>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433"/>
        <w:gridCol w:w="6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433" w:type="dxa"/>
            <w:tcBorders>
              <w:top w:val="single" w:color="auto" w:sz="4" w:space="0"/>
              <w:left w:val="single" w:color="auto" w:sz="4" w:space="0"/>
              <w:bottom w:val="single" w:color="auto" w:sz="4" w:space="0"/>
              <w:right w:val="single" w:color="auto" w:sz="4" w:space="0"/>
            </w:tcBorders>
            <w:vAlign w:val="center"/>
          </w:tcPr>
          <w:p>
            <w:pPr>
              <w:jc w:val="center"/>
              <w:rPr>
                <w:spacing w:val="3"/>
                <w:kern w:val="0"/>
                <w:szCs w:val="21"/>
              </w:rPr>
            </w:pPr>
            <w:r>
              <w:rPr>
                <w:spacing w:val="3"/>
                <w:kern w:val="0"/>
                <w:szCs w:val="21"/>
              </w:rPr>
              <w:t>项目</w:t>
            </w:r>
          </w:p>
        </w:tc>
        <w:tc>
          <w:tcPr>
            <w:tcW w:w="6931" w:type="dxa"/>
            <w:tcBorders>
              <w:top w:val="single" w:color="auto" w:sz="4" w:space="0"/>
              <w:left w:val="single" w:color="auto" w:sz="4" w:space="0"/>
              <w:bottom w:val="single" w:color="auto" w:sz="4" w:space="0"/>
              <w:right w:val="single" w:color="auto" w:sz="4" w:space="0"/>
            </w:tcBorders>
            <w:vAlign w:val="center"/>
          </w:tcPr>
          <w:p>
            <w:pPr>
              <w:jc w:val="center"/>
              <w:rPr>
                <w:spacing w:val="3"/>
                <w:kern w:val="0"/>
                <w:szCs w:val="21"/>
              </w:rPr>
            </w:pPr>
            <w:r>
              <w:rPr>
                <w:spacing w:val="3"/>
                <w:kern w:val="0"/>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433" w:type="dxa"/>
            <w:vMerge w:val="restart"/>
            <w:tcBorders>
              <w:top w:val="single" w:color="auto" w:sz="4" w:space="0"/>
              <w:left w:val="single" w:color="auto" w:sz="4" w:space="0"/>
              <w:bottom w:val="single" w:color="auto" w:sz="4" w:space="0"/>
              <w:right w:val="single" w:color="auto" w:sz="4" w:space="0"/>
            </w:tcBorders>
            <w:vAlign w:val="center"/>
          </w:tcPr>
          <w:p>
            <w:pPr>
              <w:jc w:val="center"/>
              <w:rPr>
                <w:szCs w:val="21"/>
              </w:rPr>
            </w:pPr>
            <w:r>
              <w:rPr>
                <w:rFonts w:hint="eastAsia"/>
                <w:szCs w:val="21"/>
              </w:rPr>
              <w:t>施工组织方案及安全措施</w:t>
            </w:r>
          </w:p>
        </w:tc>
        <w:tc>
          <w:tcPr>
            <w:tcW w:w="6931"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szCs w:val="21"/>
              </w:rPr>
            </w:pPr>
            <w:r>
              <w:rPr>
                <w:rFonts w:hint="eastAsia"/>
                <w:szCs w:val="21"/>
              </w:rPr>
              <w:t>施工方案及施工方法科学合理先进可行，技术措施针对工程质量、工期和施工安全有充分保障，文明施工措施完善：10-15分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43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1"/>
              </w:rPr>
            </w:pPr>
          </w:p>
        </w:tc>
        <w:tc>
          <w:tcPr>
            <w:tcW w:w="6931"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szCs w:val="21"/>
              </w:rPr>
            </w:pPr>
            <w:r>
              <w:rPr>
                <w:rFonts w:hint="eastAsia"/>
                <w:szCs w:val="21"/>
              </w:rPr>
              <w:t>施工方案及施工方法可行，技术措施针对工程质量、工期和施工安全有保障，文明施工措施可行：5-10分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43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1"/>
              </w:rPr>
            </w:pPr>
          </w:p>
        </w:tc>
        <w:tc>
          <w:tcPr>
            <w:tcW w:w="6931"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szCs w:val="21"/>
              </w:rPr>
            </w:pPr>
            <w:r>
              <w:rPr>
                <w:rFonts w:hint="eastAsia"/>
                <w:szCs w:val="21"/>
              </w:rPr>
              <w:t>施工方案及施工方法基本可行，技术措施针对工程质量、工期和施工安全基本有保障：</w:t>
            </w:r>
            <w:r>
              <w:rPr>
                <w:szCs w:val="21"/>
              </w:rPr>
              <w:t>1</w:t>
            </w:r>
            <w:r>
              <w:rPr>
                <w:rFonts w:hint="eastAsia"/>
                <w:szCs w:val="21"/>
              </w:rPr>
              <w:t>-5分</w:t>
            </w:r>
          </w:p>
        </w:tc>
      </w:tr>
    </w:tbl>
    <w:p>
      <w:pPr>
        <w:ind w:firstLine="420" w:firstLineChars="200"/>
        <w:rPr>
          <w:szCs w:val="21"/>
        </w:rPr>
      </w:pPr>
      <w:bookmarkStart w:id="30" w:name="_Toc15411783"/>
    </w:p>
    <w:p>
      <w:pPr>
        <w:ind w:firstLine="210" w:firstLineChars="100"/>
        <w:outlineLvl w:val="0"/>
        <w:rPr>
          <w:szCs w:val="21"/>
        </w:rPr>
      </w:pPr>
    </w:p>
    <w:p>
      <w:pPr>
        <w:ind w:firstLine="210" w:firstLineChars="100"/>
        <w:outlineLvl w:val="0"/>
        <w:rPr>
          <w:szCs w:val="21"/>
        </w:rPr>
      </w:pPr>
      <w:r>
        <w:rPr>
          <w:szCs w:val="21"/>
        </w:rPr>
        <w:t>2.2.</w:t>
      </w:r>
      <w:r>
        <w:rPr>
          <w:rFonts w:hint="eastAsia"/>
          <w:szCs w:val="21"/>
        </w:rPr>
        <w:t>4施工人员配备</w:t>
      </w:r>
      <w:r>
        <w:rPr>
          <w:szCs w:val="21"/>
        </w:rPr>
        <w:t>（满分1</w:t>
      </w:r>
      <w:r>
        <w:rPr>
          <w:rFonts w:hint="eastAsia"/>
          <w:szCs w:val="21"/>
        </w:rPr>
        <w:t>5</w:t>
      </w:r>
      <w:r>
        <w:rPr>
          <w:szCs w:val="21"/>
        </w:rPr>
        <w:t>分）</w:t>
      </w:r>
      <w:bookmarkEnd w:id="30"/>
    </w:p>
    <w:tbl>
      <w:tblPr>
        <w:tblStyle w:val="69"/>
        <w:tblW w:w="8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441"/>
        <w:gridCol w:w="6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jc w:val="center"/>
        </w:trPr>
        <w:tc>
          <w:tcPr>
            <w:tcW w:w="144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Cs w:val="21"/>
              </w:rPr>
            </w:pPr>
            <w:r>
              <w:rPr>
                <w:szCs w:val="21"/>
              </w:rPr>
              <w:t>项目</w:t>
            </w:r>
          </w:p>
        </w:tc>
        <w:tc>
          <w:tcPr>
            <w:tcW w:w="694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Cs w:val="21"/>
              </w:rPr>
            </w:pPr>
            <w:r>
              <w:rPr>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jc w:val="center"/>
        </w:trPr>
        <w:tc>
          <w:tcPr>
            <w:tcW w:w="1441" w:type="dxa"/>
            <w:vMerge w:val="restart"/>
            <w:tcBorders>
              <w:top w:val="single" w:color="auto" w:sz="4" w:space="0"/>
              <w:left w:val="single" w:color="auto" w:sz="4" w:space="0"/>
              <w:right w:val="single" w:color="auto" w:sz="4" w:space="0"/>
            </w:tcBorders>
            <w:vAlign w:val="center"/>
          </w:tcPr>
          <w:p>
            <w:pPr>
              <w:spacing w:line="440" w:lineRule="exact"/>
              <w:jc w:val="center"/>
              <w:rPr>
                <w:szCs w:val="21"/>
              </w:rPr>
            </w:pPr>
            <w:r>
              <w:rPr>
                <w:rFonts w:hint="eastAsia"/>
                <w:szCs w:val="21"/>
              </w:rPr>
              <w:t>施工人员配备</w:t>
            </w:r>
          </w:p>
        </w:tc>
        <w:tc>
          <w:tcPr>
            <w:tcW w:w="6949"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szCs w:val="21"/>
              </w:rPr>
            </w:pPr>
            <w:r>
              <w:rPr>
                <w:rFonts w:hint="eastAsia"/>
                <w:szCs w:val="21"/>
              </w:rPr>
              <w:t>项目机构配备齐全，人员组成合理：10-15分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jc w:val="center"/>
        </w:trPr>
        <w:tc>
          <w:tcPr>
            <w:tcW w:w="1441" w:type="dxa"/>
            <w:vMerge w:val="continue"/>
            <w:tcBorders>
              <w:left w:val="single" w:color="auto" w:sz="4" w:space="0"/>
              <w:right w:val="single" w:color="auto" w:sz="4" w:space="0"/>
            </w:tcBorders>
            <w:vAlign w:val="center"/>
          </w:tcPr>
          <w:p>
            <w:pPr>
              <w:spacing w:line="440" w:lineRule="exact"/>
              <w:jc w:val="center"/>
              <w:rPr>
                <w:szCs w:val="21"/>
              </w:rPr>
            </w:pPr>
          </w:p>
        </w:tc>
        <w:tc>
          <w:tcPr>
            <w:tcW w:w="6949"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szCs w:val="21"/>
              </w:rPr>
            </w:pPr>
            <w:r>
              <w:rPr>
                <w:rFonts w:hint="eastAsia"/>
                <w:szCs w:val="21"/>
              </w:rPr>
              <w:t>项目机构配备合理，能满足工程要求，人员组成可行：5-10分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jc w:val="center"/>
        </w:trPr>
        <w:tc>
          <w:tcPr>
            <w:tcW w:w="1441" w:type="dxa"/>
            <w:vMerge w:val="continue"/>
            <w:tcBorders>
              <w:left w:val="single" w:color="auto" w:sz="4" w:space="0"/>
              <w:right w:val="single" w:color="auto" w:sz="4" w:space="0"/>
            </w:tcBorders>
            <w:vAlign w:val="center"/>
          </w:tcPr>
          <w:p>
            <w:pPr>
              <w:spacing w:line="440" w:lineRule="exact"/>
              <w:jc w:val="center"/>
              <w:rPr>
                <w:szCs w:val="21"/>
              </w:rPr>
            </w:pPr>
          </w:p>
        </w:tc>
        <w:tc>
          <w:tcPr>
            <w:tcW w:w="6949" w:type="dxa"/>
            <w:tcBorders>
              <w:top w:val="single" w:color="auto" w:sz="4" w:space="0"/>
              <w:left w:val="single" w:color="auto" w:sz="4" w:space="0"/>
              <w:right w:val="single" w:color="auto" w:sz="4" w:space="0"/>
            </w:tcBorders>
            <w:vAlign w:val="center"/>
          </w:tcPr>
          <w:p>
            <w:pPr>
              <w:spacing w:line="280" w:lineRule="exact"/>
              <w:jc w:val="left"/>
              <w:rPr>
                <w:szCs w:val="21"/>
              </w:rPr>
            </w:pPr>
            <w:r>
              <w:rPr>
                <w:rFonts w:hint="eastAsia"/>
                <w:szCs w:val="21"/>
              </w:rPr>
              <w:t>项目机构配备一般，基本能满足工程要求，人员组成基本合理：</w:t>
            </w:r>
            <w:r>
              <w:rPr>
                <w:szCs w:val="21"/>
              </w:rPr>
              <w:t>1</w:t>
            </w:r>
            <w:r>
              <w:rPr>
                <w:rFonts w:hint="eastAsia"/>
                <w:szCs w:val="21"/>
              </w:rPr>
              <w:t>-5分</w:t>
            </w:r>
          </w:p>
        </w:tc>
      </w:tr>
    </w:tbl>
    <w:p>
      <w:pPr>
        <w:spacing w:line="440" w:lineRule="exact"/>
        <w:ind w:firstLine="210" w:firstLineChars="100"/>
        <w:rPr>
          <w:szCs w:val="21"/>
        </w:rPr>
      </w:pPr>
    </w:p>
    <w:p>
      <w:pPr>
        <w:spacing w:line="440" w:lineRule="exact"/>
        <w:ind w:firstLine="210" w:firstLineChars="100"/>
        <w:rPr>
          <w:szCs w:val="21"/>
        </w:rPr>
      </w:pPr>
      <w:r>
        <w:rPr>
          <w:szCs w:val="21"/>
        </w:rPr>
        <w:t>2.2.</w:t>
      </w:r>
      <w:r>
        <w:rPr>
          <w:rFonts w:hint="eastAsia"/>
          <w:szCs w:val="21"/>
        </w:rPr>
        <w:t>5设备、材料选用</w:t>
      </w:r>
      <w:r>
        <w:rPr>
          <w:szCs w:val="21"/>
        </w:rPr>
        <w:t>（满分1</w:t>
      </w:r>
      <w:r>
        <w:rPr>
          <w:rFonts w:hint="eastAsia"/>
          <w:szCs w:val="21"/>
        </w:rPr>
        <w:t>5</w:t>
      </w:r>
      <w:r>
        <w:rPr>
          <w:szCs w:val="21"/>
        </w:rPr>
        <w:t>分）</w:t>
      </w:r>
    </w:p>
    <w:tbl>
      <w:tblPr>
        <w:tblStyle w:val="69"/>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444"/>
        <w:gridCol w:w="7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jc w:val="center"/>
        </w:trPr>
        <w:tc>
          <w:tcPr>
            <w:tcW w:w="14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Cs w:val="21"/>
              </w:rPr>
            </w:pPr>
            <w:r>
              <w:rPr>
                <w:szCs w:val="21"/>
              </w:rPr>
              <w:t>项目</w:t>
            </w:r>
          </w:p>
        </w:tc>
        <w:tc>
          <w:tcPr>
            <w:tcW w:w="706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Cs w:val="21"/>
              </w:rPr>
            </w:pPr>
            <w:r>
              <w:rPr>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jc w:val="center"/>
        </w:trPr>
        <w:tc>
          <w:tcPr>
            <w:tcW w:w="1444"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ind w:firstLine="105" w:firstLineChars="50"/>
              <w:jc w:val="center"/>
              <w:rPr>
                <w:szCs w:val="21"/>
              </w:rPr>
            </w:pPr>
            <w:r>
              <w:rPr>
                <w:rFonts w:hint="eastAsia"/>
                <w:szCs w:val="21"/>
              </w:rPr>
              <w:t>设备、材料选用</w:t>
            </w:r>
          </w:p>
        </w:tc>
        <w:tc>
          <w:tcPr>
            <w:tcW w:w="7061"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szCs w:val="21"/>
              </w:rPr>
            </w:pPr>
            <w:r>
              <w:rPr>
                <w:rFonts w:hint="eastAsia"/>
                <w:szCs w:val="21"/>
              </w:rPr>
              <w:t>安装的设备、材料选配质量优、性能稳定、优于设计方案：10-15分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jc w:val="center"/>
        </w:trPr>
        <w:tc>
          <w:tcPr>
            <w:tcW w:w="14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1"/>
              </w:rPr>
            </w:pPr>
          </w:p>
        </w:tc>
        <w:tc>
          <w:tcPr>
            <w:tcW w:w="7061"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szCs w:val="21"/>
              </w:rPr>
            </w:pPr>
            <w:r>
              <w:rPr>
                <w:rFonts w:hint="eastAsia"/>
                <w:szCs w:val="21"/>
              </w:rPr>
              <w:t>安装设备、材料选配质量较优、性能较稳定、能较好满足设计方案：5-10分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jc w:val="center"/>
        </w:trPr>
        <w:tc>
          <w:tcPr>
            <w:tcW w:w="14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Cs w:val="21"/>
              </w:rPr>
            </w:pPr>
          </w:p>
        </w:tc>
        <w:tc>
          <w:tcPr>
            <w:tcW w:w="7061"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szCs w:val="21"/>
              </w:rPr>
            </w:pPr>
            <w:r>
              <w:rPr>
                <w:rFonts w:hint="eastAsia"/>
                <w:szCs w:val="21"/>
              </w:rPr>
              <w:t>设备、材料选配质量一般、性能较稳定、基本满足要求：1-5分</w:t>
            </w:r>
          </w:p>
        </w:tc>
      </w:tr>
    </w:tbl>
    <w:p>
      <w:pPr>
        <w:spacing w:line="520" w:lineRule="exact"/>
        <w:rPr>
          <w:szCs w:val="21"/>
        </w:rPr>
      </w:pPr>
    </w:p>
    <w:p>
      <w:pPr>
        <w:spacing w:line="520" w:lineRule="exact"/>
        <w:ind w:firstLine="315" w:firstLineChars="150"/>
        <w:rPr>
          <w:szCs w:val="21"/>
        </w:rPr>
      </w:pPr>
      <w:r>
        <w:rPr>
          <w:szCs w:val="21"/>
        </w:rPr>
        <w:t>2.2.</w:t>
      </w:r>
      <w:r>
        <w:rPr>
          <w:rFonts w:hint="eastAsia"/>
          <w:szCs w:val="21"/>
        </w:rPr>
        <w:t>6售后服务承诺和措施</w:t>
      </w:r>
      <w:r>
        <w:rPr>
          <w:szCs w:val="21"/>
        </w:rPr>
        <w:t>（满分</w:t>
      </w:r>
      <w:r>
        <w:rPr>
          <w:rFonts w:hint="eastAsia"/>
          <w:szCs w:val="21"/>
        </w:rPr>
        <w:t>10</w:t>
      </w:r>
      <w:r>
        <w:rPr>
          <w:szCs w:val="21"/>
        </w:rPr>
        <w:t>分）</w:t>
      </w:r>
    </w:p>
    <w:tbl>
      <w:tblPr>
        <w:tblStyle w:val="69"/>
        <w:tblW w:w="8491" w:type="dxa"/>
        <w:jc w:val="center"/>
        <w:tblLayout w:type="fixed"/>
        <w:tblCellMar>
          <w:top w:w="0" w:type="dxa"/>
          <w:left w:w="10" w:type="dxa"/>
          <w:bottom w:w="0" w:type="dxa"/>
          <w:right w:w="10" w:type="dxa"/>
        </w:tblCellMar>
      </w:tblPr>
      <w:tblGrid>
        <w:gridCol w:w="1366"/>
        <w:gridCol w:w="7125"/>
      </w:tblGrid>
      <w:tr>
        <w:tblPrEx>
          <w:tblCellMar>
            <w:top w:w="0" w:type="dxa"/>
            <w:left w:w="10" w:type="dxa"/>
            <w:bottom w:w="0" w:type="dxa"/>
            <w:right w:w="10" w:type="dxa"/>
          </w:tblCellMar>
        </w:tblPrEx>
        <w:trPr>
          <w:trHeight w:val="567" w:hRule="atLeast"/>
          <w:jc w:val="center"/>
        </w:trPr>
        <w:tc>
          <w:tcPr>
            <w:tcW w:w="1366" w:type="dxa"/>
            <w:tcBorders>
              <w:top w:val="single" w:color="auto" w:sz="4" w:space="0"/>
              <w:left w:val="single" w:color="auto" w:sz="4" w:space="0"/>
              <w:bottom w:val="single" w:color="auto" w:sz="4" w:space="0"/>
              <w:right w:val="single" w:color="auto" w:sz="4" w:space="0"/>
            </w:tcBorders>
            <w:vAlign w:val="center"/>
          </w:tcPr>
          <w:p>
            <w:pPr>
              <w:jc w:val="center"/>
              <w:rPr>
                <w:spacing w:val="3"/>
                <w:szCs w:val="21"/>
              </w:rPr>
            </w:pPr>
            <w:r>
              <w:rPr>
                <w:spacing w:val="3"/>
                <w:szCs w:val="21"/>
              </w:rPr>
              <w:t>项目</w:t>
            </w:r>
          </w:p>
        </w:tc>
        <w:tc>
          <w:tcPr>
            <w:tcW w:w="7125" w:type="dxa"/>
            <w:tcBorders>
              <w:top w:val="single" w:color="auto" w:sz="4" w:space="0"/>
              <w:left w:val="single" w:color="auto" w:sz="4" w:space="0"/>
              <w:bottom w:val="single" w:color="auto" w:sz="4" w:space="0"/>
              <w:right w:val="single" w:color="auto" w:sz="4" w:space="0"/>
            </w:tcBorders>
            <w:vAlign w:val="center"/>
          </w:tcPr>
          <w:p>
            <w:pPr>
              <w:jc w:val="center"/>
              <w:rPr>
                <w:spacing w:val="3"/>
                <w:szCs w:val="21"/>
              </w:rPr>
            </w:pPr>
            <w:r>
              <w:rPr>
                <w:spacing w:val="3"/>
                <w:szCs w:val="21"/>
              </w:rPr>
              <w:t>评分标准</w:t>
            </w:r>
          </w:p>
        </w:tc>
      </w:tr>
      <w:tr>
        <w:tblPrEx>
          <w:tblCellMar>
            <w:top w:w="0" w:type="dxa"/>
            <w:left w:w="10" w:type="dxa"/>
            <w:bottom w:w="0" w:type="dxa"/>
            <w:right w:w="10" w:type="dxa"/>
          </w:tblCellMar>
        </w:tblPrEx>
        <w:trPr>
          <w:trHeight w:val="567" w:hRule="atLeast"/>
          <w:jc w:val="center"/>
        </w:trPr>
        <w:tc>
          <w:tcPr>
            <w:tcW w:w="1366" w:type="dxa"/>
            <w:vMerge w:val="restart"/>
            <w:tcBorders>
              <w:top w:val="single" w:color="auto" w:sz="4" w:space="0"/>
              <w:left w:val="single" w:color="auto" w:sz="4" w:space="0"/>
              <w:bottom w:val="single" w:color="auto" w:sz="4" w:space="0"/>
              <w:right w:val="single" w:color="auto" w:sz="4" w:space="0"/>
            </w:tcBorders>
            <w:vAlign w:val="center"/>
          </w:tcPr>
          <w:p>
            <w:pPr>
              <w:jc w:val="center"/>
              <w:rPr>
                <w:spacing w:val="3"/>
                <w:szCs w:val="21"/>
              </w:rPr>
            </w:pPr>
            <w:r>
              <w:rPr>
                <w:rFonts w:hint="eastAsia"/>
                <w:szCs w:val="21"/>
              </w:rPr>
              <w:t>售后服务承诺和措施</w:t>
            </w:r>
          </w:p>
        </w:tc>
        <w:tc>
          <w:tcPr>
            <w:tcW w:w="7125" w:type="dxa"/>
            <w:tcBorders>
              <w:top w:val="single" w:color="auto" w:sz="4" w:space="0"/>
              <w:left w:val="single" w:color="auto" w:sz="4" w:space="0"/>
              <w:bottom w:val="single" w:color="auto" w:sz="4" w:space="0"/>
              <w:right w:val="single" w:color="auto" w:sz="4" w:space="0"/>
            </w:tcBorders>
            <w:vAlign w:val="center"/>
          </w:tcPr>
          <w:p>
            <w:r>
              <w:rPr>
                <w:rFonts w:hint="eastAsia"/>
              </w:rPr>
              <w:t>服务承诺好，科学合理：6-10分</w:t>
            </w:r>
          </w:p>
        </w:tc>
      </w:tr>
      <w:tr>
        <w:tblPrEx>
          <w:tblCellMar>
            <w:top w:w="0" w:type="dxa"/>
            <w:left w:w="10" w:type="dxa"/>
            <w:bottom w:w="0" w:type="dxa"/>
            <w:right w:w="10" w:type="dxa"/>
          </w:tblCellMar>
        </w:tblPrEx>
        <w:trPr>
          <w:trHeight w:val="567" w:hRule="atLeast"/>
          <w:jc w:val="center"/>
        </w:trPr>
        <w:tc>
          <w:tcPr>
            <w:tcW w:w="1366" w:type="dxa"/>
            <w:vMerge w:val="continue"/>
            <w:tcBorders>
              <w:top w:val="single" w:color="auto" w:sz="4" w:space="0"/>
              <w:left w:val="single" w:color="auto" w:sz="4" w:space="0"/>
              <w:bottom w:val="single" w:color="auto" w:sz="4" w:space="0"/>
              <w:right w:val="single" w:color="auto" w:sz="4" w:space="0"/>
            </w:tcBorders>
            <w:vAlign w:val="center"/>
          </w:tcPr>
          <w:p>
            <w:pPr>
              <w:jc w:val="center"/>
              <w:rPr>
                <w:szCs w:val="21"/>
              </w:rPr>
            </w:pPr>
          </w:p>
        </w:tc>
        <w:tc>
          <w:tcPr>
            <w:tcW w:w="7125" w:type="dxa"/>
            <w:tcBorders>
              <w:top w:val="single" w:color="auto" w:sz="4" w:space="0"/>
              <w:left w:val="single" w:color="auto" w:sz="4" w:space="0"/>
              <w:bottom w:val="single" w:color="auto" w:sz="4" w:space="0"/>
              <w:right w:val="single" w:color="auto" w:sz="4" w:space="0"/>
            </w:tcBorders>
            <w:vAlign w:val="center"/>
          </w:tcPr>
          <w:p>
            <w:r>
              <w:rPr>
                <w:rFonts w:hint="eastAsia"/>
              </w:rPr>
              <w:t>服务承诺一般，措施可行：3-6分</w:t>
            </w:r>
          </w:p>
        </w:tc>
      </w:tr>
      <w:tr>
        <w:tblPrEx>
          <w:tblCellMar>
            <w:top w:w="0" w:type="dxa"/>
            <w:left w:w="10" w:type="dxa"/>
            <w:bottom w:w="0" w:type="dxa"/>
            <w:right w:w="10" w:type="dxa"/>
          </w:tblCellMar>
        </w:tblPrEx>
        <w:trPr>
          <w:trHeight w:val="567" w:hRule="atLeast"/>
          <w:jc w:val="center"/>
        </w:trPr>
        <w:tc>
          <w:tcPr>
            <w:tcW w:w="1366" w:type="dxa"/>
            <w:vMerge w:val="continue"/>
            <w:tcBorders>
              <w:top w:val="single" w:color="auto" w:sz="4" w:space="0"/>
              <w:left w:val="single" w:color="auto" w:sz="4" w:space="0"/>
              <w:bottom w:val="single" w:color="auto" w:sz="4" w:space="0"/>
              <w:right w:val="single" w:color="auto" w:sz="4" w:space="0"/>
            </w:tcBorders>
            <w:vAlign w:val="center"/>
          </w:tcPr>
          <w:p>
            <w:pPr>
              <w:jc w:val="center"/>
              <w:rPr>
                <w:szCs w:val="21"/>
              </w:rPr>
            </w:pPr>
          </w:p>
        </w:tc>
        <w:tc>
          <w:tcPr>
            <w:tcW w:w="7125" w:type="dxa"/>
            <w:tcBorders>
              <w:top w:val="single" w:color="auto" w:sz="4" w:space="0"/>
              <w:left w:val="single" w:color="auto" w:sz="4" w:space="0"/>
              <w:bottom w:val="single" w:color="auto" w:sz="4" w:space="0"/>
              <w:right w:val="single" w:color="auto" w:sz="4" w:space="0"/>
            </w:tcBorders>
            <w:vAlign w:val="center"/>
          </w:tcPr>
          <w:p>
            <w:r>
              <w:rPr>
                <w:rFonts w:hint="eastAsia"/>
              </w:rPr>
              <w:t>服务承诺差、措施欠合理：0-3分</w:t>
            </w:r>
          </w:p>
        </w:tc>
      </w:tr>
    </w:tbl>
    <w:p>
      <w:pPr>
        <w:spacing w:line="360" w:lineRule="auto"/>
        <w:ind w:firstLine="210" w:firstLineChars="100"/>
        <w:rPr>
          <w:szCs w:val="21"/>
        </w:rPr>
      </w:pPr>
    </w:p>
    <w:p>
      <w:pPr>
        <w:spacing w:line="360" w:lineRule="auto"/>
        <w:ind w:firstLine="210" w:firstLineChars="100"/>
        <w:rPr>
          <w:szCs w:val="21"/>
        </w:rPr>
      </w:pPr>
    </w:p>
    <w:p>
      <w:pPr>
        <w:spacing w:line="360" w:lineRule="auto"/>
        <w:ind w:firstLine="210" w:firstLineChars="100"/>
        <w:rPr>
          <w:szCs w:val="21"/>
        </w:rPr>
      </w:pPr>
    </w:p>
    <w:p>
      <w:pPr>
        <w:spacing w:line="360" w:lineRule="auto"/>
        <w:ind w:firstLine="210" w:firstLineChars="100"/>
        <w:rPr>
          <w:szCs w:val="21"/>
        </w:rPr>
      </w:pPr>
    </w:p>
    <w:p>
      <w:pPr>
        <w:spacing w:line="360" w:lineRule="auto"/>
        <w:ind w:firstLine="210" w:firstLineChars="100"/>
        <w:rPr>
          <w:szCs w:val="21"/>
        </w:rPr>
      </w:pPr>
      <w:r>
        <w:rPr>
          <w:szCs w:val="21"/>
        </w:rPr>
        <w:t>评分规则：</w:t>
      </w:r>
    </w:p>
    <w:p>
      <w:pPr>
        <w:spacing w:line="360" w:lineRule="auto"/>
        <w:ind w:firstLine="420" w:firstLineChars="200"/>
        <w:rPr>
          <w:szCs w:val="21"/>
        </w:rPr>
      </w:pPr>
      <w:r>
        <w:rPr>
          <w:szCs w:val="21"/>
        </w:rPr>
        <w:t>（1）评审必须严格按本办法规定执行。</w:t>
      </w:r>
    </w:p>
    <w:p>
      <w:pPr>
        <w:spacing w:line="360" w:lineRule="auto"/>
        <w:ind w:firstLine="420" w:firstLineChars="200"/>
        <w:rPr>
          <w:szCs w:val="21"/>
        </w:rPr>
      </w:pPr>
      <w:r>
        <w:rPr>
          <w:szCs w:val="21"/>
        </w:rPr>
        <w:t>（2）评委打分可保留1位小数。</w:t>
      </w:r>
    </w:p>
    <w:p>
      <w:pPr>
        <w:spacing w:line="360" w:lineRule="auto"/>
        <w:ind w:firstLine="420" w:firstLineChars="200"/>
        <w:rPr>
          <w:szCs w:val="21"/>
        </w:rPr>
      </w:pPr>
      <w:r>
        <w:rPr>
          <w:szCs w:val="21"/>
        </w:rPr>
        <w:t>（3）评分计算保留2位小数，第三位小数四舍五入。</w:t>
      </w:r>
    </w:p>
    <w:p>
      <w:pPr>
        <w:spacing w:line="360" w:lineRule="auto"/>
        <w:ind w:firstLine="420" w:firstLineChars="200"/>
        <w:rPr>
          <w:szCs w:val="21"/>
        </w:rPr>
      </w:pPr>
      <w:r>
        <w:rPr>
          <w:szCs w:val="21"/>
        </w:rPr>
        <w:t>（4）评分计算出现中间值，按插入法计算得分。</w:t>
      </w:r>
    </w:p>
    <w:p>
      <w:pPr>
        <w:spacing w:line="360" w:lineRule="auto"/>
        <w:ind w:firstLine="420" w:firstLineChars="200"/>
        <w:rPr>
          <w:szCs w:val="21"/>
        </w:rPr>
      </w:pPr>
      <w:r>
        <w:rPr>
          <w:szCs w:val="21"/>
        </w:rPr>
        <w:t>（5）有下列情况之一为无效分，该单项评分视为弃权。</w:t>
      </w:r>
    </w:p>
    <w:p>
      <w:pPr>
        <w:spacing w:line="360" w:lineRule="auto"/>
        <w:ind w:firstLine="945" w:firstLineChars="450"/>
        <w:rPr>
          <w:szCs w:val="21"/>
        </w:rPr>
      </w:pPr>
      <w:r>
        <w:rPr>
          <w:szCs w:val="21"/>
        </w:rPr>
        <w:t>A．计分高出最高分或低于最低分的；</w:t>
      </w:r>
    </w:p>
    <w:p>
      <w:pPr>
        <w:spacing w:line="360" w:lineRule="auto"/>
        <w:ind w:firstLine="945" w:firstLineChars="450"/>
        <w:rPr>
          <w:szCs w:val="21"/>
        </w:rPr>
      </w:pPr>
      <w:r>
        <w:rPr>
          <w:szCs w:val="21"/>
        </w:rPr>
        <w:t>B．计分明显不合理的；</w:t>
      </w:r>
    </w:p>
    <w:p>
      <w:pPr>
        <w:spacing w:line="360" w:lineRule="auto"/>
        <w:ind w:firstLine="945" w:firstLineChars="450"/>
        <w:rPr>
          <w:szCs w:val="21"/>
        </w:rPr>
      </w:pPr>
      <w:r>
        <w:rPr>
          <w:szCs w:val="21"/>
        </w:rPr>
        <w:t>C．一个计分内容有2个或2个以上计分的；</w:t>
      </w:r>
    </w:p>
    <w:p>
      <w:pPr>
        <w:spacing w:line="360" w:lineRule="auto"/>
        <w:ind w:firstLine="945" w:firstLineChars="450"/>
        <w:rPr>
          <w:szCs w:val="21"/>
        </w:rPr>
      </w:pPr>
      <w:r>
        <w:rPr>
          <w:szCs w:val="21"/>
        </w:rPr>
        <w:t>D．其它违反本评审办法未按规定要求计分的；</w:t>
      </w:r>
    </w:p>
    <w:p>
      <w:pPr>
        <w:spacing w:line="360" w:lineRule="auto"/>
        <w:ind w:firstLine="420" w:firstLineChars="200"/>
        <w:rPr>
          <w:szCs w:val="21"/>
        </w:rPr>
      </w:pPr>
      <w:r>
        <w:rPr>
          <w:szCs w:val="21"/>
        </w:rPr>
        <w:t>（6）评审计分表上计分人必须签名。</w:t>
      </w:r>
    </w:p>
    <w:p>
      <w:pPr>
        <w:tabs>
          <w:tab w:val="left" w:pos="0"/>
        </w:tabs>
        <w:spacing w:beforeLines="50" w:line="360" w:lineRule="auto"/>
        <w:rPr>
          <w:b/>
          <w:szCs w:val="21"/>
        </w:rPr>
      </w:pPr>
      <w:r>
        <w:rPr>
          <w:b/>
          <w:szCs w:val="21"/>
        </w:rPr>
        <w:t>3.推荐成交候选人名单</w:t>
      </w:r>
    </w:p>
    <w:p>
      <w:pPr>
        <w:tabs>
          <w:tab w:val="left" w:pos="0"/>
        </w:tabs>
        <w:spacing w:beforeLines="50" w:line="360" w:lineRule="auto"/>
        <w:ind w:firstLine="420" w:firstLineChars="200"/>
        <w:rPr>
          <w:bCs/>
          <w:szCs w:val="21"/>
        </w:rPr>
      </w:pPr>
      <w:r>
        <w:rPr>
          <w:szCs w:val="21"/>
        </w:rPr>
        <w:t>3.1</w:t>
      </w:r>
      <w:r>
        <w:rPr>
          <w:bCs/>
          <w:szCs w:val="21"/>
        </w:rPr>
        <w:t>按评审后得分由高到低顺序排列。得分相同的，按最后报价由低到高顺序排列。得分且最后报价相同的，按技术指标优劣顺序排列。</w:t>
      </w:r>
    </w:p>
    <w:p>
      <w:pPr>
        <w:ind w:firstLine="420" w:firstLineChars="200"/>
      </w:pPr>
    </w:p>
    <w:p/>
    <w:p/>
    <w:p/>
    <w:p/>
    <w:p/>
    <w:p/>
    <w:p/>
    <w:p>
      <w:pPr>
        <w:pStyle w:val="3"/>
        <w:rPr>
          <w:rFonts w:hint="eastAsia" w:ascii="Times New Roman" w:hAnsi="Times New Roman"/>
          <w:bCs w:val="0"/>
          <w:kern w:val="2"/>
          <w:szCs w:val="20"/>
        </w:rPr>
      </w:pPr>
      <w:bookmarkStart w:id="31" w:name="_Toc12349"/>
      <w:bookmarkStart w:id="32" w:name="_Toc52352991"/>
    </w:p>
    <w:p>
      <w:pPr>
        <w:pStyle w:val="3"/>
        <w:rPr>
          <w:rFonts w:hint="eastAsia" w:ascii="Times New Roman" w:hAnsi="Times New Roman"/>
          <w:bCs w:val="0"/>
          <w:kern w:val="2"/>
          <w:szCs w:val="20"/>
        </w:rPr>
      </w:pPr>
    </w:p>
    <w:p>
      <w:pPr>
        <w:pStyle w:val="3"/>
        <w:rPr>
          <w:rFonts w:hint="eastAsia" w:ascii="Times New Roman" w:hAnsi="Times New Roman"/>
          <w:bCs w:val="0"/>
          <w:kern w:val="2"/>
          <w:szCs w:val="20"/>
        </w:rPr>
      </w:pPr>
    </w:p>
    <w:p>
      <w:pPr>
        <w:pStyle w:val="3"/>
        <w:rPr>
          <w:rFonts w:hint="eastAsia" w:ascii="Times New Roman" w:hAnsi="Times New Roman"/>
          <w:bCs w:val="0"/>
          <w:kern w:val="2"/>
          <w:szCs w:val="20"/>
        </w:rPr>
      </w:pPr>
    </w:p>
    <w:p>
      <w:pPr>
        <w:pStyle w:val="3"/>
        <w:rPr>
          <w:szCs w:val="21"/>
        </w:rPr>
      </w:pPr>
      <w:r>
        <w:rPr>
          <w:rFonts w:hint="eastAsia" w:ascii="Times New Roman" w:hAnsi="Times New Roman"/>
          <w:bCs w:val="0"/>
          <w:kern w:val="2"/>
          <w:szCs w:val="20"/>
        </w:rPr>
        <w:t>九</w:t>
      </w:r>
      <w:r>
        <w:rPr>
          <w:rFonts w:ascii="Times New Roman" w:hAnsi="Times New Roman"/>
          <w:bCs w:val="0"/>
          <w:kern w:val="2"/>
          <w:szCs w:val="20"/>
        </w:rPr>
        <w:t>.</w:t>
      </w:r>
      <w:r>
        <w:rPr>
          <w:rFonts w:hint="eastAsia" w:ascii="Times New Roman" w:hAnsi="Times New Roman"/>
          <w:bCs w:val="0"/>
          <w:kern w:val="2"/>
          <w:szCs w:val="20"/>
        </w:rPr>
        <w:t>合同条款及格式</w:t>
      </w:r>
    </w:p>
    <w:p>
      <w:pPr>
        <w:spacing w:line="360" w:lineRule="auto"/>
        <w:rPr>
          <w:rFonts w:hint="eastAsia" w:ascii="宋体" w:hAnsi="宋体"/>
          <w:sz w:val="24"/>
        </w:rPr>
      </w:pPr>
      <w:bookmarkStart w:id="33" w:name="_Toc18985535"/>
      <w:bookmarkStart w:id="34" w:name="_Toc18985701"/>
      <w:bookmarkStart w:id="35" w:name="_Toc18985581"/>
      <w:bookmarkStart w:id="36" w:name="_Toc18984943"/>
    </w:p>
    <w:p>
      <w:pPr>
        <w:spacing w:line="360" w:lineRule="auto"/>
        <w:rPr>
          <w:rFonts w:ascii="宋体"/>
          <w:sz w:val="24"/>
        </w:rPr>
      </w:pPr>
      <w:r>
        <w:rPr>
          <w:rFonts w:hint="eastAsia" w:ascii="宋体" w:hAnsi="宋体"/>
          <w:sz w:val="24"/>
        </w:rPr>
        <w:t>合同编号：</w:t>
      </w:r>
    </w:p>
    <w:p>
      <w:pPr>
        <w:spacing w:line="360" w:lineRule="auto"/>
        <w:rPr>
          <w:rFonts w:ascii="宋体"/>
          <w:sz w:val="24"/>
        </w:rPr>
      </w:pPr>
      <w:r>
        <w:rPr>
          <w:rFonts w:hint="eastAsia" w:ascii="宋体" w:hAnsi="宋体"/>
          <w:sz w:val="24"/>
        </w:rPr>
        <w:t>签订日期：    年   月   日</w:t>
      </w:r>
    </w:p>
    <w:p>
      <w:pPr>
        <w:spacing w:line="360" w:lineRule="auto"/>
        <w:rPr>
          <w:rFonts w:ascii="宋体"/>
        </w:rPr>
      </w:pPr>
      <w:r>
        <w:rPr>
          <w:rFonts w:hint="eastAsia" w:ascii="宋体" w:hAnsi="宋体"/>
          <w:sz w:val="24"/>
        </w:rPr>
        <w:t>签订地点：河北省石家庄市</w:t>
      </w:r>
    </w:p>
    <w:p>
      <w:pPr>
        <w:jc w:val="center"/>
        <w:rPr>
          <w:rFonts w:ascii="Arial" w:hAnsi="Arial" w:cs="Arial"/>
          <w:sz w:val="36"/>
          <w:szCs w:val="36"/>
        </w:rPr>
      </w:pPr>
    </w:p>
    <w:p>
      <w:pPr>
        <w:jc w:val="center"/>
        <w:rPr>
          <w:rFonts w:ascii="Arial" w:hAnsi="Arial" w:cs="Arial"/>
          <w:sz w:val="36"/>
          <w:szCs w:val="36"/>
        </w:rPr>
      </w:pPr>
    </w:p>
    <w:p>
      <w:pPr>
        <w:jc w:val="center"/>
        <w:rPr>
          <w:rFonts w:ascii="Arial" w:hAnsi="Arial" w:cs="Arial"/>
          <w:sz w:val="36"/>
          <w:szCs w:val="36"/>
        </w:rPr>
      </w:pPr>
    </w:p>
    <w:p>
      <w:pPr>
        <w:jc w:val="center"/>
        <w:rPr>
          <w:rFonts w:ascii="Arial" w:hAnsi="Arial" w:cs="Arial"/>
          <w:sz w:val="36"/>
          <w:szCs w:val="36"/>
        </w:rPr>
      </w:pPr>
    </w:p>
    <w:p>
      <w:pPr>
        <w:jc w:val="center"/>
        <w:rPr>
          <w:rFonts w:ascii="Arial" w:hAnsi="Arial" w:cs="Arial"/>
          <w:sz w:val="36"/>
          <w:szCs w:val="36"/>
        </w:rPr>
      </w:pPr>
    </w:p>
    <w:p>
      <w:pPr>
        <w:jc w:val="center"/>
        <w:rPr>
          <w:rFonts w:ascii="Arial" w:hAnsi="Arial" w:cs="Arial"/>
          <w:sz w:val="36"/>
          <w:szCs w:val="36"/>
        </w:rPr>
      </w:pPr>
    </w:p>
    <w:p>
      <w:pPr>
        <w:jc w:val="center"/>
        <w:rPr>
          <w:rFonts w:ascii="Arial" w:hAnsi="Arial" w:cs="Arial"/>
          <w:sz w:val="36"/>
          <w:szCs w:val="36"/>
        </w:rPr>
      </w:pPr>
    </w:p>
    <w:p>
      <w:pPr>
        <w:jc w:val="center"/>
        <w:rPr>
          <w:rFonts w:ascii="Arial" w:hAnsi="Arial" w:cs="Arial"/>
          <w:sz w:val="36"/>
          <w:szCs w:val="36"/>
        </w:rPr>
      </w:pPr>
    </w:p>
    <w:p>
      <w:pPr>
        <w:jc w:val="center"/>
        <w:rPr>
          <w:rFonts w:ascii="Arial" w:hAnsi="Arial" w:cs="Arial"/>
          <w:sz w:val="36"/>
          <w:szCs w:val="36"/>
        </w:rPr>
      </w:pPr>
    </w:p>
    <w:p>
      <w:pPr>
        <w:jc w:val="center"/>
        <w:rPr>
          <w:rFonts w:hint="eastAsia" w:ascii="Arial" w:hAnsi="Arial" w:eastAsia="宋体" w:cs="Arial"/>
          <w:sz w:val="36"/>
          <w:szCs w:val="36"/>
          <w:lang w:val="en-US" w:eastAsia="zh-CN"/>
        </w:rPr>
      </w:pPr>
      <w:r>
        <w:rPr>
          <w:rFonts w:hint="eastAsia" w:ascii="Arial" w:hAnsi="Arial" w:cs="Arial"/>
          <w:sz w:val="36"/>
          <w:szCs w:val="36"/>
        </w:rPr>
        <w:t>华北制药股份有限公司</w:t>
      </w:r>
      <w:r>
        <w:rPr>
          <w:rFonts w:hint="eastAsia" w:ascii="Arial" w:hAnsi="Arial" w:cs="Arial"/>
          <w:sz w:val="36"/>
          <w:szCs w:val="36"/>
          <w:lang w:val="en-US" w:eastAsia="zh-CN"/>
        </w:rPr>
        <w:t>倍达分厂</w:t>
      </w:r>
    </w:p>
    <w:p>
      <w:pPr>
        <w:jc w:val="center"/>
        <w:rPr>
          <w:rFonts w:hint="eastAsia" w:ascii="Arial" w:hAnsi="Arial" w:eastAsia="宋体" w:cs="Arial"/>
          <w:sz w:val="36"/>
          <w:szCs w:val="36"/>
          <w:lang w:val="en-US" w:eastAsia="zh-CN"/>
        </w:rPr>
      </w:pPr>
      <w:r>
        <w:rPr>
          <w:rFonts w:hint="eastAsia" w:ascii="Arial" w:hAnsi="Arial" w:cs="Arial"/>
          <w:sz w:val="36"/>
          <w:szCs w:val="36"/>
          <w:lang w:val="en-US" w:eastAsia="zh-CN"/>
        </w:rPr>
        <w:t>**************</w:t>
      </w:r>
      <w:r>
        <w:rPr>
          <w:rFonts w:hint="eastAsia" w:ascii="Arial" w:hAnsi="Arial" w:cs="Arial"/>
          <w:sz w:val="36"/>
          <w:szCs w:val="36"/>
        </w:rPr>
        <w:t>工程项目</w:t>
      </w:r>
      <w:r>
        <w:rPr>
          <w:rFonts w:hint="eastAsia" w:ascii="Arial" w:hAnsi="Arial" w:cs="Arial"/>
          <w:sz w:val="36"/>
          <w:szCs w:val="36"/>
          <w:lang w:val="en-US" w:eastAsia="zh-CN"/>
        </w:rPr>
        <w:t>合同</w:t>
      </w:r>
    </w:p>
    <w:p>
      <w:pPr>
        <w:rPr>
          <w:rFonts w:ascii="Arial" w:hAnsi="Arial" w:cs="Arial"/>
          <w:sz w:val="36"/>
          <w:szCs w:val="36"/>
        </w:rPr>
      </w:pPr>
    </w:p>
    <w:p>
      <w:pPr>
        <w:rPr>
          <w:rFonts w:ascii="Arial" w:hAnsi="Arial" w:cs="Arial"/>
          <w:sz w:val="24"/>
        </w:rPr>
      </w:pPr>
    </w:p>
    <w:p>
      <w:pPr>
        <w:rPr>
          <w:rFonts w:ascii="Arial" w:hAnsi="Arial" w:cs="Arial"/>
          <w:sz w:val="24"/>
        </w:rPr>
      </w:pPr>
    </w:p>
    <w:p>
      <w:pPr>
        <w:rPr>
          <w:rFonts w:ascii="Arial" w:hAnsi="Arial" w:cs="Arial"/>
          <w:sz w:val="24"/>
        </w:rPr>
      </w:pPr>
    </w:p>
    <w:p>
      <w:pPr>
        <w:rPr>
          <w:rFonts w:ascii="Arial" w:hAnsi="Arial" w:cs="Arial"/>
          <w:sz w:val="24"/>
        </w:rPr>
      </w:pPr>
    </w:p>
    <w:p>
      <w:pPr>
        <w:rPr>
          <w:rFonts w:ascii="Arial" w:hAnsi="Arial" w:cs="Arial"/>
          <w:sz w:val="24"/>
        </w:rPr>
      </w:pPr>
    </w:p>
    <w:p>
      <w:pPr>
        <w:rPr>
          <w:rFonts w:ascii="Arial" w:hAnsi="Arial" w:cs="Arial"/>
          <w:sz w:val="24"/>
        </w:rPr>
      </w:pPr>
    </w:p>
    <w:p>
      <w:pPr>
        <w:rPr>
          <w:rFonts w:ascii="Arial" w:hAnsi="Arial" w:cs="Arial"/>
          <w:sz w:val="24"/>
        </w:rPr>
      </w:pPr>
    </w:p>
    <w:p>
      <w:pPr>
        <w:rPr>
          <w:rFonts w:ascii="Arial" w:hAnsi="Arial" w:cs="Arial"/>
          <w:sz w:val="24"/>
        </w:rPr>
      </w:pPr>
    </w:p>
    <w:p>
      <w:pPr>
        <w:ind w:firstLine="720" w:firstLineChars="300"/>
        <w:rPr>
          <w:rFonts w:ascii="Arial" w:hAnsi="Arial" w:cs="Arial"/>
          <w:sz w:val="24"/>
        </w:rPr>
      </w:pPr>
    </w:p>
    <w:p>
      <w:pPr>
        <w:ind w:left="840" w:firstLine="420"/>
        <w:outlineLvl w:val="0"/>
        <w:rPr>
          <w:rFonts w:hint="eastAsia" w:ascii="Arial" w:hAnsi="宋体" w:cs="Arial"/>
          <w:sz w:val="28"/>
          <w:szCs w:val="28"/>
        </w:rPr>
      </w:pPr>
    </w:p>
    <w:p>
      <w:pPr>
        <w:ind w:left="840" w:firstLine="420"/>
        <w:outlineLvl w:val="0"/>
        <w:rPr>
          <w:rFonts w:hint="eastAsia" w:ascii="Arial" w:hAnsi="宋体" w:cs="Arial"/>
          <w:sz w:val="28"/>
          <w:szCs w:val="28"/>
        </w:rPr>
      </w:pPr>
    </w:p>
    <w:p>
      <w:pPr>
        <w:ind w:left="840" w:firstLine="420"/>
        <w:outlineLvl w:val="0"/>
        <w:rPr>
          <w:rFonts w:hint="eastAsia" w:ascii="Arial" w:hAnsi="宋体" w:cs="Arial"/>
          <w:sz w:val="28"/>
          <w:szCs w:val="28"/>
        </w:rPr>
      </w:pPr>
    </w:p>
    <w:p>
      <w:pPr>
        <w:ind w:left="840" w:firstLine="420"/>
        <w:outlineLvl w:val="0"/>
        <w:rPr>
          <w:rFonts w:hint="eastAsia" w:ascii="Arial" w:hAnsi="宋体" w:cs="Arial"/>
          <w:sz w:val="28"/>
          <w:szCs w:val="28"/>
        </w:rPr>
      </w:pPr>
    </w:p>
    <w:p>
      <w:pPr>
        <w:ind w:left="840" w:firstLine="420"/>
        <w:outlineLvl w:val="0"/>
        <w:rPr>
          <w:rFonts w:hint="eastAsia" w:ascii="Arial" w:hAnsi="宋体" w:cs="Arial"/>
          <w:sz w:val="28"/>
          <w:szCs w:val="28"/>
        </w:rPr>
      </w:pPr>
    </w:p>
    <w:p>
      <w:pPr>
        <w:ind w:left="840" w:firstLine="420"/>
        <w:outlineLvl w:val="0"/>
        <w:rPr>
          <w:rFonts w:ascii="Arial" w:hAnsi="Arial" w:cs="Arial"/>
          <w:sz w:val="28"/>
          <w:szCs w:val="28"/>
        </w:rPr>
      </w:pPr>
      <w:r>
        <w:rPr>
          <w:rFonts w:hint="eastAsia" w:ascii="Arial" w:hAnsi="宋体" w:cs="Arial"/>
          <w:sz w:val="28"/>
          <w:szCs w:val="28"/>
        </w:rPr>
        <w:t>发包方</w:t>
      </w:r>
      <w:r>
        <w:rPr>
          <w:rFonts w:ascii="Arial" w:hAnsi="宋体" w:cs="Arial"/>
          <w:sz w:val="28"/>
          <w:szCs w:val="28"/>
        </w:rPr>
        <w:t>（甲方）：</w:t>
      </w:r>
      <w:r>
        <w:rPr>
          <w:rFonts w:hint="eastAsia" w:ascii="Arial" w:hAnsi="宋体" w:cs="Arial"/>
          <w:sz w:val="28"/>
          <w:szCs w:val="28"/>
        </w:rPr>
        <w:t>华北制药股份有限公司</w:t>
      </w:r>
    </w:p>
    <w:p>
      <w:pPr>
        <w:tabs>
          <w:tab w:val="left" w:pos="6460"/>
        </w:tabs>
        <w:outlineLvl w:val="0"/>
        <w:rPr>
          <w:rFonts w:ascii="Arial" w:hAnsi="Arial" w:cs="Arial"/>
          <w:sz w:val="28"/>
          <w:szCs w:val="28"/>
        </w:rPr>
      </w:pPr>
    </w:p>
    <w:p>
      <w:pPr>
        <w:tabs>
          <w:tab w:val="left" w:pos="6460"/>
        </w:tabs>
        <w:outlineLvl w:val="0"/>
        <w:rPr>
          <w:rFonts w:ascii="Arial" w:hAnsi="Arial" w:cs="Arial"/>
          <w:sz w:val="28"/>
          <w:szCs w:val="28"/>
        </w:rPr>
      </w:pPr>
    </w:p>
    <w:p>
      <w:pPr>
        <w:ind w:left="840" w:firstLine="420"/>
        <w:rPr>
          <w:rFonts w:ascii="Arial" w:hAnsi="Arial" w:cs="Arial"/>
          <w:sz w:val="28"/>
          <w:szCs w:val="28"/>
          <w:u w:val="single"/>
        </w:rPr>
        <w:sectPr>
          <w:footerReference r:id="rId8" w:type="first"/>
          <w:footerReference r:id="rId7" w:type="default"/>
          <w:pgSz w:w="11906" w:h="16838"/>
          <w:pgMar w:top="1418" w:right="1418" w:bottom="1418" w:left="1418" w:header="851" w:footer="851" w:gutter="0"/>
          <w:pgNumType w:fmt="decimal"/>
          <w:cols w:space="425" w:num="1"/>
          <w:titlePg/>
          <w:docGrid w:linePitch="312" w:charSpace="0"/>
        </w:sectPr>
      </w:pPr>
      <w:r>
        <w:rPr>
          <w:rFonts w:hint="eastAsia" w:ascii="Arial" w:hAnsi="宋体" w:cs="Arial"/>
          <w:sz w:val="28"/>
          <w:szCs w:val="28"/>
        </w:rPr>
        <w:t>承包方</w:t>
      </w:r>
      <w:r>
        <w:rPr>
          <w:rFonts w:ascii="Arial" w:hAnsi="宋体" w:cs="Arial"/>
          <w:sz w:val="28"/>
          <w:szCs w:val="28"/>
        </w:rPr>
        <w:t>（乙方）：</w:t>
      </w:r>
    </w:p>
    <w:p>
      <w:pPr>
        <w:spacing w:line="360" w:lineRule="auto"/>
        <w:ind w:firstLine="420" w:firstLineChars="200"/>
        <w:rPr>
          <w:rFonts w:hAnsi="宋体"/>
        </w:rPr>
      </w:pPr>
      <w:r>
        <w:rPr>
          <w:rFonts w:hint="eastAsia" w:hAnsi="宋体"/>
          <w:szCs w:val="21"/>
        </w:rPr>
        <w:t>根据《中华人民共和国民法典》、《中华人民共和国建筑法》的有关规定，结合本工程具体情况，为明确甲、乙方在施工过程中的权利、义务和经济责任，经双方协商就下列建设工程施工有关事项达成一致意见，共同遵守，签订本合同。</w:t>
      </w:r>
    </w:p>
    <w:p>
      <w:pPr>
        <w:spacing w:line="360" w:lineRule="auto"/>
        <w:rPr>
          <w:rFonts w:ascii="Arial" w:hAnsi="Arial" w:cs="Arial"/>
          <w:b/>
        </w:rPr>
      </w:pPr>
      <w:r>
        <w:rPr>
          <w:rFonts w:ascii="Arial" w:hAnsi="宋体" w:cs="Arial"/>
          <w:b/>
          <w:szCs w:val="21"/>
        </w:rPr>
        <w:t>一、工程概况：</w:t>
      </w:r>
    </w:p>
    <w:p>
      <w:pPr>
        <w:spacing w:line="360" w:lineRule="auto"/>
        <w:rPr>
          <w:rFonts w:ascii="Arial" w:hAnsi="Arial" w:cs="Arial"/>
        </w:rPr>
      </w:pPr>
      <w:r>
        <w:rPr>
          <w:rFonts w:ascii="Arial" w:hAnsi="Arial" w:cs="Arial"/>
          <w:szCs w:val="21"/>
        </w:rPr>
        <w:t>1.1</w:t>
      </w:r>
      <w:r>
        <w:rPr>
          <w:rFonts w:ascii="Arial" w:hAnsi="宋体" w:cs="Arial"/>
          <w:szCs w:val="21"/>
        </w:rPr>
        <w:t>工程名称：</w:t>
      </w:r>
    </w:p>
    <w:p>
      <w:pPr>
        <w:spacing w:line="360" w:lineRule="auto"/>
        <w:rPr>
          <w:rFonts w:ascii="Arial" w:hAnsi="Arial" w:cs="Arial"/>
        </w:rPr>
      </w:pPr>
      <w:r>
        <w:rPr>
          <w:rFonts w:ascii="Arial" w:hAnsi="Arial" w:cs="Arial"/>
          <w:szCs w:val="21"/>
        </w:rPr>
        <w:t>1.2</w:t>
      </w:r>
      <w:r>
        <w:rPr>
          <w:rFonts w:ascii="Arial" w:hAnsi="宋体" w:cs="Arial"/>
          <w:szCs w:val="21"/>
        </w:rPr>
        <w:t>工程地点：</w:t>
      </w:r>
      <w:r>
        <w:rPr>
          <w:rFonts w:hint="eastAsia" w:ascii="Arial" w:hAnsi="宋体" w:cs="Arial"/>
          <w:szCs w:val="21"/>
        </w:rPr>
        <w:t>石家庄经济技术开发区扬子路18号华北制药股份有限公司倍达分厂</w:t>
      </w:r>
    </w:p>
    <w:p>
      <w:pPr>
        <w:spacing w:line="360" w:lineRule="auto"/>
        <w:rPr>
          <w:rFonts w:ascii="Arial" w:hAnsi="Arial" w:cs="Arial"/>
        </w:rPr>
      </w:pPr>
      <w:r>
        <w:rPr>
          <w:rFonts w:ascii="Arial" w:hAnsi="Arial" w:cs="Arial"/>
          <w:szCs w:val="21"/>
        </w:rPr>
        <w:t>1.3</w:t>
      </w:r>
      <w:r>
        <w:rPr>
          <w:rFonts w:ascii="Arial" w:hAnsi="宋体" w:cs="Arial"/>
          <w:szCs w:val="21"/>
        </w:rPr>
        <w:t>工程范围和内容</w:t>
      </w:r>
      <w:r>
        <w:rPr>
          <w:rFonts w:ascii="Arial" w:hAnsi="Arial" w:cs="Arial"/>
          <w:szCs w:val="21"/>
        </w:rPr>
        <w:t xml:space="preserve">: </w:t>
      </w:r>
    </w:p>
    <w:p>
      <w:pPr>
        <w:spacing w:line="360" w:lineRule="auto"/>
        <w:rPr>
          <w:sz w:val="24"/>
          <w:szCs w:val="18"/>
        </w:rPr>
      </w:pPr>
      <w:r>
        <w:rPr>
          <w:rFonts w:hint="eastAsia" w:ascii="Arial" w:hAnsi="Arial" w:cs="Arial"/>
          <w:szCs w:val="21"/>
        </w:rPr>
        <w:t>1.3.1本</w:t>
      </w:r>
      <w:r>
        <w:rPr>
          <w:rFonts w:hint="eastAsia" w:ascii="宋体" w:hAnsi="宋体"/>
          <w:sz w:val="24"/>
        </w:rPr>
        <w:t>次范围明确:</w:t>
      </w:r>
      <w:r>
        <w:rPr>
          <w:rFonts w:hint="eastAsia" w:cs="宋体"/>
          <w:b/>
          <w:sz w:val="24"/>
        </w:rPr>
        <w:t>除明确写出倍达（甲方）供料外均为乙方供料。</w:t>
      </w:r>
      <w:r>
        <w:rPr>
          <w:rFonts w:hint="eastAsia" w:ascii="宋体"/>
          <w:b/>
          <w:sz w:val="24"/>
        </w:rPr>
        <w:t>乙方提供全部材料的施工制作与安装。实际施工量以谈判采购文件URS和附件工程量清单为准。</w:t>
      </w:r>
    </w:p>
    <w:p>
      <w:pPr>
        <w:spacing w:line="360" w:lineRule="auto"/>
        <w:ind w:firstLine="420" w:firstLineChars="200"/>
        <w:rPr>
          <w:rFonts w:hint="eastAsia" w:ascii="Arial" w:hAnsi="Arial" w:cs="Arial"/>
          <w:szCs w:val="21"/>
        </w:rPr>
      </w:pPr>
      <w:r>
        <w:rPr>
          <w:rFonts w:hint="eastAsia" w:ascii="Arial" w:hAnsi="Arial" w:cs="Arial"/>
          <w:szCs w:val="21"/>
        </w:rPr>
        <w:t>本次采购采用包死价，请仔细阅读本文件。如有遗漏，视为报价方为实现中标目的而自愿给予采购方的优惠，中标后报价方不得再增补遗漏部分取费。</w:t>
      </w:r>
    </w:p>
    <w:p>
      <w:pPr>
        <w:spacing w:line="360" w:lineRule="auto"/>
        <w:rPr>
          <w:rFonts w:hint="eastAsia" w:ascii="Arial" w:hAnsi="Arial" w:cs="Arial"/>
          <w:szCs w:val="21"/>
        </w:rPr>
      </w:pPr>
      <w:r>
        <w:rPr>
          <w:rFonts w:hint="eastAsia" w:ascii="Arial" w:hAnsi="Arial" w:cs="Arial"/>
          <w:szCs w:val="21"/>
        </w:rPr>
        <w:t>1.4合同工期：合同签订后，施工工期</w:t>
      </w:r>
      <w:r>
        <w:rPr>
          <w:rFonts w:hint="eastAsia" w:ascii="Arial" w:hAnsi="Arial" w:cs="Arial"/>
          <w:szCs w:val="21"/>
          <w:u w:val="single"/>
          <w:lang w:val="en-US" w:eastAsia="zh-CN"/>
        </w:rPr>
        <w:t xml:space="preserve">   </w:t>
      </w:r>
      <w:r>
        <w:rPr>
          <w:rFonts w:hint="eastAsia" w:ascii="Arial" w:hAnsi="Arial" w:cs="Arial"/>
          <w:szCs w:val="21"/>
          <w:u w:val="single"/>
        </w:rPr>
        <w:t xml:space="preserve"> </w:t>
      </w:r>
      <w:r>
        <w:rPr>
          <w:rFonts w:hint="eastAsia" w:ascii="Arial" w:hAnsi="Arial" w:cs="Arial"/>
          <w:szCs w:val="21"/>
        </w:rPr>
        <w:t>日历</w:t>
      </w:r>
      <w:r>
        <w:rPr>
          <w:rFonts w:hint="eastAsia" w:ascii="Arial" w:hAnsi="Arial" w:cs="Arial"/>
          <w:szCs w:val="21"/>
          <w:lang w:val="en-US" w:eastAsia="zh-CN"/>
        </w:rPr>
        <w:t>日</w:t>
      </w:r>
      <w:r>
        <w:rPr>
          <w:rFonts w:hint="eastAsia" w:ascii="Arial" w:hAnsi="Arial" w:cs="Arial"/>
          <w:szCs w:val="21"/>
        </w:rPr>
        <w:t>全部完毕。</w:t>
      </w:r>
    </w:p>
    <w:p>
      <w:pPr>
        <w:spacing w:line="360" w:lineRule="auto"/>
        <w:rPr>
          <w:rFonts w:ascii="Arial" w:hAnsi="Arial" w:cs="Arial"/>
        </w:rPr>
      </w:pPr>
      <w:r>
        <w:rPr>
          <w:rFonts w:hint="eastAsia" w:ascii="Arial" w:hAnsi="Arial" w:cs="Arial"/>
          <w:szCs w:val="21"/>
        </w:rPr>
        <w:t>1.5质</w:t>
      </w:r>
      <w:r>
        <w:rPr>
          <w:rFonts w:ascii="Arial" w:hAnsi="宋体" w:cs="Arial"/>
          <w:szCs w:val="21"/>
        </w:rPr>
        <w:t>量标准：</w:t>
      </w:r>
      <w:r>
        <w:rPr>
          <w:rFonts w:hint="eastAsia"/>
          <w:szCs w:val="21"/>
        </w:rPr>
        <w:t>国家、行业、省、市现行的施工验收规范和质量评定标准。国内没有相应标准、规范时的约定：乙方应按甲方要求的时间和技术要求提出施工工艺，经甲方认可后执行。</w:t>
      </w:r>
    </w:p>
    <w:p>
      <w:pPr>
        <w:spacing w:line="360" w:lineRule="auto"/>
        <w:rPr>
          <w:rFonts w:hint="default" w:ascii="Arial" w:hAnsi="Arial" w:eastAsia="宋体" w:cs="Arial"/>
          <w:lang w:val="en-US" w:eastAsia="zh-CN"/>
        </w:rPr>
      </w:pPr>
      <w:r>
        <w:rPr>
          <w:rFonts w:ascii="Arial" w:hAnsi="Arial" w:cs="Arial"/>
          <w:szCs w:val="21"/>
        </w:rPr>
        <w:t>1.6</w:t>
      </w:r>
      <w:r>
        <w:rPr>
          <w:rFonts w:ascii="Arial" w:hAnsi="宋体" w:cs="Arial"/>
          <w:szCs w:val="21"/>
        </w:rPr>
        <w:t>承包方式：</w:t>
      </w:r>
      <w:r>
        <w:rPr>
          <w:rFonts w:hint="eastAsia" w:ascii="Arial" w:hAnsi="宋体" w:cs="Arial"/>
          <w:szCs w:val="21"/>
          <w:lang w:val="en-US" w:eastAsia="zh-CN"/>
        </w:rPr>
        <w:t>包工包料，所用到的材料、设备除明确写出倍达（甲方）供料外均为乙方供料。本合同价款采用固定总价合同方式。</w:t>
      </w:r>
    </w:p>
    <w:p>
      <w:pPr>
        <w:spacing w:line="360" w:lineRule="auto"/>
        <w:rPr>
          <w:rFonts w:ascii="Arial" w:hAnsi="Arial" w:cs="Arial"/>
          <w:b/>
          <w:bCs/>
        </w:rPr>
      </w:pPr>
      <w:r>
        <w:rPr>
          <w:rFonts w:ascii="Arial" w:hAnsi="宋体" w:cs="Arial"/>
          <w:b/>
          <w:bCs/>
          <w:szCs w:val="21"/>
        </w:rPr>
        <w:t>二、合同价款及</w:t>
      </w:r>
      <w:r>
        <w:rPr>
          <w:rFonts w:hint="eastAsia" w:hAnsi="宋体"/>
          <w:b/>
          <w:bCs/>
          <w:szCs w:val="21"/>
        </w:rPr>
        <w:t>及调整方式</w:t>
      </w:r>
    </w:p>
    <w:p>
      <w:pPr>
        <w:spacing w:line="360" w:lineRule="auto"/>
        <w:rPr>
          <w:rFonts w:ascii="宋体" w:hAnsi="宋体"/>
        </w:rPr>
      </w:pPr>
      <w:r>
        <w:rPr>
          <w:rFonts w:ascii="Arial" w:hAnsi="Arial" w:cs="Arial"/>
          <w:szCs w:val="21"/>
        </w:rPr>
        <w:t>2.1合同价款</w:t>
      </w:r>
      <w:r>
        <w:rPr>
          <w:rFonts w:hint="eastAsia" w:ascii="Arial" w:hAnsi="Arial" w:cs="Arial"/>
          <w:szCs w:val="21"/>
        </w:rPr>
        <w:t>包死价</w:t>
      </w:r>
      <w:r>
        <w:rPr>
          <w:rFonts w:ascii="Arial" w:hAnsi="Arial" w:cs="Arial"/>
          <w:szCs w:val="21"/>
        </w:rPr>
        <w:t>：合同</w:t>
      </w:r>
      <w:r>
        <w:rPr>
          <w:rFonts w:hint="eastAsia" w:ascii="Arial" w:hAnsi="Arial" w:cs="Arial"/>
          <w:szCs w:val="21"/>
        </w:rPr>
        <w:t>价税总价</w:t>
      </w:r>
      <w:r>
        <w:rPr>
          <w:rFonts w:ascii="Arial" w:hAnsi="Arial" w:cs="Arial"/>
          <w:szCs w:val="21"/>
        </w:rPr>
        <w:t>小写</w:t>
      </w:r>
      <w:r>
        <w:rPr>
          <w:rFonts w:hint="eastAsia" w:ascii="Arial" w:hAnsi="Arial" w:cs="Arial"/>
          <w:szCs w:val="21"/>
          <w:u w:val="single"/>
        </w:rPr>
        <w:t xml:space="preserve">        </w:t>
      </w:r>
      <w:r>
        <w:rPr>
          <w:rFonts w:ascii="Arial" w:hAnsi="Arial" w:cs="Arial"/>
          <w:szCs w:val="21"/>
        </w:rPr>
        <w:t>（大写）：</w:t>
      </w:r>
      <w:r>
        <w:rPr>
          <w:rFonts w:hint="eastAsia" w:ascii="Arial" w:hAnsi="Arial" w:cs="Arial"/>
          <w:szCs w:val="21"/>
          <w:u w:val="single"/>
        </w:rPr>
        <w:t xml:space="preserve">                </w:t>
      </w:r>
      <w:r>
        <w:rPr>
          <w:rFonts w:hint="eastAsia" w:ascii="Arial" w:hAnsi="Arial" w:cs="Arial"/>
          <w:szCs w:val="21"/>
        </w:rPr>
        <w:t>不含税合计</w:t>
      </w:r>
      <w:r>
        <w:rPr>
          <w:rFonts w:ascii="Arial" w:hAnsi="Arial" w:cs="Arial"/>
          <w:szCs w:val="21"/>
        </w:rPr>
        <w:t>（小写</w:t>
      </w:r>
      <w:r>
        <w:rPr>
          <w:rFonts w:hint="eastAsia" w:ascii="Arial" w:hAnsi="Arial" w:cs="Arial"/>
          <w:szCs w:val="21"/>
        </w:rPr>
        <w:t xml:space="preserve">） </w:t>
      </w:r>
      <w:r>
        <w:rPr>
          <w:rFonts w:ascii="Arial" w:hAnsi="Arial" w:cs="Arial"/>
          <w:szCs w:val="21"/>
        </w:rPr>
        <w:t>（大</w:t>
      </w:r>
      <w:r>
        <w:rPr>
          <w:rFonts w:ascii="Arial" w:hAnsi="宋体" w:cs="Arial"/>
          <w:szCs w:val="21"/>
        </w:rPr>
        <w:t>写）：</w:t>
      </w:r>
      <w:r>
        <w:rPr>
          <w:rFonts w:hint="eastAsia" w:ascii="Arial" w:hAnsi="宋体" w:cs="Arial"/>
          <w:szCs w:val="21"/>
          <w:u w:val="single"/>
        </w:rPr>
        <w:t xml:space="preserve">       </w:t>
      </w:r>
      <w:r>
        <w:rPr>
          <w:rFonts w:hint="eastAsia" w:ascii="Arial" w:hAnsi="宋体" w:cs="Arial"/>
          <w:szCs w:val="21"/>
        </w:rPr>
        <w:t>，其中税率</w:t>
      </w:r>
      <w:r>
        <w:rPr>
          <w:rFonts w:hint="eastAsia" w:ascii="Arial" w:hAnsi="宋体" w:cs="Arial"/>
          <w:szCs w:val="21"/>
          <w:u w:val="single"/>
        </w:rPr>
        <w:t xml:space="preserve">   </w:t>
      </w:r>
      <w:r>
        <w:rPr>
          <w:rFonts w:hint="eastAsia" w:ascii="Arial" w:hAnsi="宋体" w:cs="Arial"/>
          <w:szCs w:val="21"/>
        </w:rPr>
        <w:t>%，税额为</w:t>
      </w:r>
      <w:r>
        <w:rPr>
          <w:rFonts w:hint="eastAsia" w:ascii="Arial" w:hAnsi="宋体" w:cs="Arial"/>
          <w:szCs w:val="21"/>
          <w:u w:val="single"/>
        </w:rPr>
        <w:t xml:space="preserve">      </w:t>
      </w:r>
      <w:r>
        <w:rPr>
          <w:rFonts w:hint="eastAsia" w:ascii="Arial" w:hAnsi="宋体" w:cs="Arial"/>
          <w:szCs w:val="21"/>
        </w:rPr>
        <w:t>（大写）</w:t>
      </w:r>
      <w:r>
        <w:rPr>
          <w:rFonts w:hint="eastAsia" w:ascii="Arial" w:hAnsi="宋体" w:cs="Arial"/>
          <w:szCs w:val="21"/>
          <w:u w:val="single"/>
          <w:lang w:val="en-US" w:eastAsia="zh-CN"/>
        </w:rPr>
        <w:t xml:space="preserve">               </w:t>
      </w:r>
      <w:r>
        <w:rPr>
          <w:rFonts w:hint="eastAsia" w:ascii="Arial" w:hAnsi="宋体" w:cs="Arial"/>
          <w:szCs w:val="21"/>
          <w:u w:val="single"/>
        </w:rPr>
        <w:t xml:space="preserve"> </w:t>
      </w:r>
      <w:r>
        <w:rPr>
          <w:rFonts w:ascii="Arial" w:hAnsi="宋体" w:cs="Arial"/>
          <w:szCs w:val="21"/>
        </w:rPr>
        <w:t>。本合同价款包括了</w:t>
      </w:r>
      <w:r>
        <w:rPr>
          <w:rFonts w:hint="eastAsia" w:ascii="Arial" w:hAnsi="宋体" w:cs="Arial"/>
          <w:szCs w:val="21"/>
        </w:rPr>
        <w:t>材料费、运输费、施工费、措施</w:t>
      </w:r>
      <w:r>
        <w:rPr>
          <w:rFonts w:hint="eastAsia" w:ascii="Arial" w:hAnsi="宋体" w:cs="Arial"/>
          <w:szCs w:val="21"/>
          <w:u w:val="single"/>
        </w:rPr>
        <w:t>费等</w:t>
      </w:r>
      <w:r>
        <w:rPr>
          <w:rFonts w:ascii="Arial" w:hAnsi="宋体" w:cs="Arial"/>
          <w:szCs w:val="21"/>
        </w:rPr>
        <w:t>全部费用</w:t>
      </w:r>
      <w:r>
        <w:rPr>
          <w:rFonts w:hint="eastAsia" w:ascii="Arial" w:hAnsi="宋体" w:cs="Arial"/>
          <w:szCs w:val="21"/>
        </w:rPr>
        <w:t>，包括</w:t>
      </w:r>
      <w:r>
        <w:rPr>
          <w:rFonts w:hint="eastAsia"/>
          <w:szCs w:val="21"/>
        </w:rPr>
        <w:t>_</w:t>
      </w:r>
      <w:r>
        <w:rPr>
          <w:rFonts w:hint="eastAsia"/>
          <w:szCs w:val="21"/>
          <w:u w:val="single"/>
        </w:rPr>
        <w:t xml:space="preserve">  _</w:t>
      </w:r>
      <w:r>
        <w:rPr>
          <w:rFonts w:hint="eastAsia"/>
          <w:szCs w:val="21"/>
        </w:rPr>
        <w:t>%税费</w:t>
      </w:r>
      <w:r>
        <w:rPr>
          <w:rFonts w:hint="eastAsia" w:ascii="宋体" w:hAnsi="宋体"/>
          <w:szCs w:val="21"/>
        </w:rPr>
        <w:t>及售后服务费。</w:t>
      </w:r>
    </w:p>
    <w:p>
      <w:pPr>
        <w:spacing w:line="360" w:lineRule="auto"/>
        <w:rPr>
          <w:rFonts w:ascii="Arial" w:hAnsi="宋体" w:cs="Arial"/>
        </w:rPr>
      </w:pPr>
      <w:r>
        <w:rPr>
          <w:rFonts w:ascii="Arial" w:hAnsi="Arial" w:cs="Arial"/>
          <w:szCs w:val="21"/>
        </w:rPr>
        <w:t>2.2</w:t>
      </w:r>
      <w:r>
        <w:rPr>
          <w:rFonts w:ascii="Arial" w:hAnsi="宋体" w:cs="Arial"/>
          <w:szCs w:val="21"/>
        </w:rPr>
        <w:t>施工中如发生设计变更或现场签证，甲方应核实变更造成的工程量增减后，</w:t>
      </w:r>
      <w:r>
        <w:rPr>
          <w:rFonts w:hint="eastAsia" w:ascii="Arial" w:hAnsi="宋体" w:cs="Arial"/>
          <w:szCs w:val="21"/>
        </w:rPr>
        <w:t>投标文件中有收费价格的按投标文件价格收费；投标文件中没有的，新增的工程量由甲方委托代理人核实签字后</w:t>
      </w:r>
      <w:r>
        <w:rPr>
          <w:rFonts w:ascii="Arial" w:hAnsi="宋体" w:cs="Arial"/>
          <w:szCs w:val="21"/>
        </w:rPr>
        <w:t>依据</w:t>
      </w:r>
      <w:r>
        <w:rPr>
          <w:rFonts w:hint="eastAsia" w:ascii="Arial" w:hAnsi="宋体" w:cs="Arial"/>
          <w:szCs w:val="21"/>
        </w:rPr>
        <w:t>以下八条原则进行结算：</w:t>
      </w:r>
    </w:p>
    <w:p>
      <w:pPr>
        <w:spacing w:line="360" w:lineRule="auto"/>
        <w:rPr>
          <w:rFonts w:ascii="Arial" w:hAnsi="宋体" w:cs="Arial"/>
        </w:rPr>
      </w:pPr>
      <w:r>
        <w:rPr>
          <w:rFonts w:ascii="Arial" w:hAnsi="Arial" w:cs="Arial"/>
          <w:szCs w:val="21"/>
        </w:rPr>
        <w:t>2.</w:t>
      </w:r>
      <w:r>
        <w:rPr>
          <w:rFonts w:hint="eastAsia" w:ascii="Arial" w:hAnsi="Arial" w:cs="Arial"/>
          <w:szCs w:val="21"/>
        </w:rPr>
        <w:t>2.1定额</w:t>
      </w:r>
      <w:r>
        <w:rPr>
          <w:rFonts w:hint="eastAsia" w:ascii="宋体" w:hAnsi="宋体"/>
          <w:szCs w:val="21"/>
        </w:rPr>
        <w:t>按</w:t>
      </w:r>
      <w:r>
        <w:rPr>
          <w:rFonts w:hint="eastAsia" w:ascii="Arial" w:hAnsi="宋体" w:cs="Arial"/>
          <w:szCs w:val="21"/>
        </w:rPr>
        <w:t>《全国统一建筑工程基础定额河北省消耗量定额》</w:t>
      </w:r>
      <w:r>
        <w:rPr>
          <w:rFonts w:ascii="Arial" w:hAnsi="Arial" w:cs="Arial"/>
          <w:szCs w:val="21"/>
        </w:rPr>
        <w:t>HEBGYD-A-2012</w:t>
      </w:r>
      <w:r>
        <w:rPr>
          <w:rFonts w:hint="eastAsia" w:ascii="Arial" w:hAnsi="宋体" w:cs="Arial"/>
          <w:szCs w:val="21"/>
        </w:rPr>
        <w:t>版。</w:t>
      </w:r>
    </w:p>
    <w:p>
      <w:pPr>
        <w:spacing w:line="360" w:lineRule="auto"/>
      </w:pPr>
      <w:r>
        <w:rPr>
          <w:rFonts w:ascii="Arial" w:hAnsi="Arial" w:cs="Arial"/>
          <w:szCs w:val="21"/>
        </w:rPr>
        <w:t>2.</w:t>
      </w:r>
      <w:r>
        <w:rPr>
          <w:rFonts w:hint="eastAsia" w:ascii="Arial" w:hAnsi="Arial" w:cs="Arial"/>
          <w:szCs w:val="21"/>
        </w:rPr>
        <w:t>2.2</w:t>
      </w:r>
      <w:r>
        <w:rPr>
          <w:rFonts w:hint="eastAsia"/>
          <w:szCs w:val="21"/>
        </w:rPr>
        <w:t>综合工日单价</w:t>
      </w:r>
      <w:r>
        <w:rPr>
          <w:rFonts w:hint="eastAsia" w:ascii="Arial" w:hAnsi="Arial" w:cs="Arial"/>
          <w:szCs w:val="21"/>
        </w:rPr>
        <w:t>按</w:t>
      </w:r>
      <w:r>
        <w:rPr>
          <w:rFonts w:hint="eastAsia"/>
          <w:szCs w:val="21"/>
        </w:rPr>
        <w:t>冀建制【</w:t>
      </w:r>
      <w:r>
        <w:rPr>
          <w:szCs w:val="21"/>
        </w:rPr>
        <w:t>2012</w:t>
      </w:r>
      <w:r>
        <w:rPr>
          <w:rFonts w:hint="eastAsia"/>
          <w:szCs w:val="21"/>
        </w:rPr>
        <w:t>】</w:t>
      </w:r>
      <w:r>
        <w:rPr>
          <w:szCs w:val="21"/>
        </w:rPr>
        <w:t>195</w:t>
      </w:r>
      <w:r>
        <w:rPr>
          <w:rFonts w:hint="eastAsia"/>
          <w:szCs w:val="21"/>
        </w:rPr>
        <w:t>号综合工日单价。</w:t>
      </w:r>
    </w:p>
    <w:p>
      <w:pPr>
        <w:spacing w:line="360" w:lineRule="auto"/>
        <w:rPr>
          <w:rFonts w:ascii="宋体" w:hAnsi="宋体"/>
        </w:rPr>
      </w:pPr>
      <w:r>
        <w:rPr>
          <w:rFonts w:ascii="Arial" w:hAnsi="Arial" w:cs="Arial"/>
          <w:szCs w:val="21"/>
        </w:rPr>
        <w:t>2.</w:t>
      </w:r>
      <w:r>
        <w:rPr>
          <w:rFonts w:hint="eastAsia" w:ascii="Arial" w:hAnsi="Arial" w:cs="Arial"/>
          <w:szCs w:val="21"/>
        </w:rPr>
        <w:t>2.3</w:t>
      </w:r>
      <w:r>
        <w:rPr>
          <w:rFonts w:hint="eastAsia" w:ascii="宋体" w:hAnsi="宋体"/>
          <w:szCs w:val="21"/>
        </w:rPr>
        <w:t>取费类别按三类取费。</w:t>
      </w:r>
    </w:p>
    <w:p>
      <w:pPr>
        <w:spacing w:line="360" w:lineRule="auto"/>
        <w:rPr>
          <w:rFonts w:ascii="宋体" w:hAnsi="宋体"/>
        </w:rPr>
      </w:pPr>
      <w:r>
        <w:rPr>
          <w:rFonts w:ascii="Arial" w:hAnsi="Arial" w:cs="Arial"/>
          <w:szCs w:val="21"/>
        </w:rPr>
        <w:t>2.</w:t>
      </w:r>
      <w:r>
        <w:rPr>
          <w:rFonts w:hint="eastAsia" w:ascii="Arial" w:hAnsi="Arial" w:cs="Arial"/>
          <w:szCs w:val="21"/>
        </w:rPr>
        <w:t>2.4</w:t>
      </w:r>
      <w:r>
        <w:rPr>
          <w:rFonts w:hint="eastAsia" w:ascii="宋体" w:hAnsi="宋体"/>
          <w:szCs w:val="21"/>
        </w:rPr>
        <w:t>综合取费（企业管理费、利润）下浮2</w:t>
      </w:r>
      <w:r>
        <w:rPr>
          <w:rFonts w:ascii="宋体" w:hAnsi="宋体"/>
          <w:szCs w:val="21"/>
        </w:rPr>
        <w:t>0%。</w:t>
      </w:r>
    </w:p>
    <w:p>
      <w:pPr>
        <w:spacing w:line="360" w:lineRule="auto"/>
        <w:rPr>
          <w:rFonts w:ascii="宋体" w:hAnsi="宋体"/>
        </w:rPr>
      </w:pPr>
      <w:r>
        <w:rPr>
          <w:rFonts w:ascii="Arial" w:hAnsi="Arial" w:cs="Arial"/>
          <w:szCs w:val="21"/>
        </w:rPr>
        <w:t>2.</w:t>
      </w:r>
      <w:r>
        <w:rPr>
          <w:rFonts w:hint="eastAsia" w:ascii="Arial" w:hAnsi="Arial" w:cs="Arial"/>
          <w:szCs w:val="21"/>
        </w:rPr>
        <w:t xml:space="preserve">2.5 </w:t>
      </w:r>
      <w:r>
        <w:rPr>
          <w:rFonts w:hint="eastAsia" w:ascii="宋体" w:hAnsi="宋体"/>
          <w:szCs w:val="21"/>
        </w:rPr>
        <w:t>可竞争措施项目取消冬雨季施工增加费、夜间施工增加费、停水停电增加费、安装与生产同时进行增加费、二次搬运费、有害环境中施工增加费。</w:t>
      </w:r>
    </w:p>
    <w:p>
      <w:pPr>
        <w:spacing w:line="360" w:lineRule="auto"/>
        <w:rPr>
          <w:rFonts w:ascii="宋体" w:hAnsi="宋体"/>
        </w:rPr>
      </w:pPr>
      <w:r>
        <w:rPr>
          <w:rFonts w:hint="eastAsia" w:ascii="Arial" w:hAnsi="Arial" w:cs="Arial"/>
          <w:szCs w:val="21"/>
        </w:rPr>
        <w:t>2.2.6</w:t>
      </w:r>
      <w:r>
        <w:rPr>
          <w:rFonts w:hint="eastAsia" w:ascii="宋体" w:hAnsi="宋体"/>
          <w:szCs w:val="21"/>
        </w:rPr>
        <w:t>在本次投标中乙方明确承诺取消的收费项目不得再列入竣工结算书；</w:t>
      </w:r>
    </w:p>
    <w:p>
      <w:pPr>
        <w:spacing w:line="360" w:lineRule="auto"/>
        <w:rPr>
          <w:rFonts w:ascii="宋体" w:hAnsi="宋体"/>
        </w:rPr>
      </w:pPr>
      <w:r>
        <w:rPr>
          <w:rFonts w:hint="eastAsia" w:ascii="Arial" w:hAnsi="Arial" w:cs="Arial"/>
          <w:szCs w:val="21"/>
        </w:rPr>
        <w:t>2.2.7</w:t>
      </w:r>
      <w:r>
        <w:rPr>
          <w:rFonts w:hint="eastAsia" w:ascii="宋体" w:hAnsi="宋体"/>
          <w:szCs w:val="21"/>
        </w:rPr>
        <w:t>在本次投标文件的工程预算书中凡未列入的收费项目均视为乙方自愿放弃收费的项目，在竣工结算书中不得新增收费项目。</w:t>
      </w:r>
    </w:p>
    <w:p>
      <w:pPr>
        <w:spacing w:line="360" w:lineRule="auto"/>
        <w:rPr>
          <w:rFonts w:ascii="宋体" w:hAnsi="宋体"/>
        </w:rPr>
      </w:pPr>
      <w:r>
        <w:rPr>
          <w:rFonts w:hint="eastAsia" w:ascii="Arial" w:hAnsi="Arial" w:cs="Arial"/>
          <w:szCs w:val="21"/>
        </w:rPr>
        <w:t>2.2.8</w:t>
      </w:r>
      <w:r>
        <w:rPr>
          <w:rFonts w:ascii="宋体" w:hAnsi="宋体" w:cs="宋体"/>
          <w:color w:val="000000"/>
          <w:szCs w:val="21"/>
        </w:rPr>
        <w:t>材料价格有认价的按认价，无认价的按当时河北省市工程造价管理机构发布的信息价格为准。</w:t>
      </w:r>
    </w:p>
    <w:p>
      <w:pPr>
        <w:spacing w:line="360" w:lineRule="auto"/>
        <w:rPr>
          <w:rFonts w:ascii="Arial" w:hAnsi="宋体" w:cs="Arial"/>
        </w:rPr>
      </w:pPr>
      <w:r>
        <w:rPr>
          <w:rFonts w:hint="eastAsia" w:ascii="Arial" w:hAnsi="Arial" w:cs="Arial"/>
          <w:szCs w:val="21"/>
        </w:rPr>
        <w:t>2.3</w:t>
      </w:r>
      <w:r>
        <w:rPr>
          <w:rFonts w:ascii="Arial" w:hAnsi="宋体" w:cs="Arial"/>
          <w:szCs w:val="21"/>
        </w:rPr>
        <w:t>结算价款：工程竣工验收合格后，</w:t>
      </w:r>
      <w:r>
        <w:rPr>
          <w:rFonts w:hint="eastAsia" w:ascii="Arial" w:hAnsi="宋体" w:cs="Arial"/>
          <w:szCs w:val="21"/>
        </w:rPr>
        <w:t>对投标文件中已确定的工程量及费用不再审计；对新增减工程量按本合同2.2由</w:t>
      </w:r>
      <w:r>
        <w:rPr>
          <w:rFonts w:ascii="Arial" w:hAnsi="宋体" w:cs="Arial"/>
          <w:szCs w:val="21"/>
        </w:rPr>
        <w:t>乙方提交工程竣工结算书，经甲方</w:t>
      </w:r>
      <w:r>
        <w:rPr>
          <w:rFonts w:hint="eastAsia" w:ascii="Arial" w:hAnsi="宋体" w:cs="Arial"/>
          <w:szCs w:val="21"/>
        </w:rPr>
        <w:t>或甲方</w:t>
      </w:r>
      <w:r>
        <w:rPr>
          <w:rFonts w:ascii="Arial" w:hAnsi="宋体" w:cs="Arial"/>
          <w:szCs w:val="21"/>
        </w:rPr>
        <w:t>指定的审计部门审计后确定，乙方在此确认以甲方或甲方指定的审计部门的审计结果，作为最终的结算依据。</w:t>
      </w:r>
      <w:r>
        <w:rPr>
          <w:rFonts w:hint="eastAsia" w:ascii="Arial" w:hAnsi="宋体" w:cs="Arial"/>
          <w:szCs w:val="21"/>
        </w:rPr>
        <w:t>对于存在工程质量问题、未经甲方验收合格的工程，审计结果不得作为最终结算依据。</w:t>
      </w:r>
    </w:p>
    <w:p>
      <w:pPr>
        <w:spacing w:line="360" w:lineRule="auto"/>
        <w:rPr>
          <w:rFonts w:ascii="Arial" w:hAnsi="Arial" w:cs="Arial"/>
          <w:u w:val="single"/>
        </w:rPr>
      </w:pPr>
      <w:r>
        <w:rPr>
          <w:rFonts w:hint="eastAsia" w:ascii="Arial" w:hAnsi="Arial" w:cs="Arial"/>
          <w:szCs w:val="21"/>
        </w:rPr>
        <w:t>2.4</w:t>
      </w:r>
      <w:r>
        <w:rPr>
          <w:rFonts w:hint="eastAsia" w:ascii="Arial" w:hAnsi="宋体" w:cs="Arial"/>
          <w:szCs w:val="21"/>
        </w:rPr>
        <w:t>乙方为</w:t>
      </w:r>
      <w:r>
        <w:rPr>
          <w:rFonts w:hint="eastAsia" w:ascii="Arial" w:hAnsi="宋体" w:cs="Arial"/>
          <w:szCs w:val="21"/>
          <w:u w:val="single"/>
        </w:rPr>
        <w:t>一般纳税人</w:t>
      </w:r>
      <w:r>
        <w:rPr>
          <w:rFonts w:hint="eastAsia" w:ascii="Arial" w:hAnsi="宋体" w:cs="Arial"/>
          <w:szCs w:val="21"/>
        </w:rPr>
        <w:t>，发票性质：增值税专用发票，发票税率</w:t>
      </w:r>
      <w:r>
        <w:rPr>
          <w:rFonts w:hint="eastAsia" w:ascii="Arial" w:hAnsi="宋体" w:cs="Arial"/>
          <w:szCs w:val="21"/>
          <w:u w:val="single"/>
        </w:rPr>
        <w:t xml:space="preserve">  </w:t>
      </w:r>
      <w:r>
        <w:rPr>
          <w:rFonts w:hint="eastAsia" w:ascii="Arial" w:hAnsi="宋体" w:cs="Arial"/>
          <w:szCs w:val="21"/>
          <w:u w:val="none"/>
        </w:rPr>
        <w:t>%。</w:t>
      </w:r>
    </w:p>
    <w:p>
      <w:pPr>
        <w:spacing w:line="360" w:lineRule="auto"/>
        <w:rPr>
          <w:rFonts w:ascii="Arial" w:hAnsi="Arial" w:cs="Arial"/>
          <w:b/>
        </w:rPr>
      </w:pPr>
      <w:r>
        <w:rPr>
          <w:rFonts w:ascii="Arial" w:hAnsi="Arial" w:cs="Arial"/>
          <w:b/>
          <w:szCs w:val="21"/>
        </w:rPr>
        <w:t>2.4</w:t>
      </w:r>
      <w:r>
        <w:rPr>
          <w:rFonts w:ascii="Arial" w:hAnsi="宋体" w:cs="Arial"/>
          <w:b/>
          <w:szCs w:val="21"/>
        </w:rPr>
        <w:t>付款方式：</w:t>
      </w:r>
    </w:p>
    <w:p>
      <w:pPr>
        <w:spacing w:line="360" w:lineRule="auto"/>
        <w:rPr>
          <w:rFonts w:hint="eastAsia" w:ascii="Arial" w:hAnsi="Arial" w:cs="Arial"/>
          <w:szCs w:val="21"/>
        </w:rPr>
      </w:pPr>
      <w:r>
        <w:rPr>
          <w:rFonts w:hint="eastAsia" w:ascii="Arial" w:hAnsi="Arial" w:cs="Arial"/>
          <w:szCs w:val="21"/>
        </w:rPr>
        <w:t>2.4.1合同签订后，乙方提供合同款项</w:t>
      </w:r>
      <w:r>
        <w:rPr>
          <w:rFonts w:hint="eastAsia" w:ascii="Arial" w:hAnsi="Arial" w:cs="Arial"/>
          <w:szCs w:val="21"/>
          <w:lang w:val="en-US" w:eastAsia="zh-CN"/>
        </w:rPr>
        <w:t>30</w:t>
      </w:r>
      <w:r>
        <w:rPr>
          <w:rFonts w:hint="eastAsia" w:ascii="Arial" w:hAnsi="Arial" w:cs="Arial"/>
          <w:szCs w:val="21"/>
        </w:rPr>
        <w:t>%的发票，甲方付合同价款的40 %；经甲方确认工程量完成 100 %，乙方提供合同款项</w:t>
      </w:r>
      <w:r>
        <w:rPr>
          <w:rFonts w:hint="eastAsia" w:ascii="Arial" w:hAnsi="Arial" w:cs="Arial"/>
          <w:szCs w:val="21"/>
          <w:lang w:val="en-US" w:eastAsia="zh-CN"/>
        </w:rPr>
        <w:t>7</w:t>
      </w:r>
      <w:r>
        <w:rPr>
          <w:rFonts w:hint="eastAsia" w:ascii="Arial" w:hAnsi="Arial" w:cs="Arial"/>
          <w:szCs w:val="21"/>
        </w:rPr>
        <w:t>0%的发票后，甲方付合同价款的30%,；验收合格后，甲方付合同价款的</w:t>
      </w:r>
      <w:r>
        <w:rPr>
          <w:rFonts w:hint="eastAsia" w:ascii="Arial" w:hAnsi="Arial" w:cs="Arial"/>
          <w:szCs w:val="21"/>
          <w:lang w:val="en-US" w:eastAsia="zh-CN"/>
        </w:rPr>
        <w:t>3</w:t>
      </w:r>
      <w:r>
        <w:rPr>
          <w:rFonts w:hint="eastAsia" w:ascii="Arial" w:hAnsi="Arial" w:cs="Arial"/>
          <w:szCs w:val="21"/>
        </w:rPr>
        <w:t>0%。剩余10 %留作质保金，质保期满无质量问题，甲方一次付清。</w:t>
      </w:r>
    </w:p>
    <w:p>
      <w:pPr>
        <w:spacing w:line="360" w:lineRule="auto"/>
        <w:rPr>
          <w:rFonts w:hint="eastAsia" w:ascii="Arial" w:hAnsi="Arial" w:cs="Arial"/>
          <w:szCs w:val="21"/>
        </w:rPr>
      </w:pPr>
      <w:r>
        <w:rPr>
          <w:rFonts w:hint="eastAsia" w:ascii="Arial" w:hAnsi="Arial" w:cs="Arial"/>
          <w:szCs w:val="21"/>
        </w:rPr>
        <w:t>2.4.2甲方付款方式包括电汇、支票或银行承兑汇票等。</w:t>
      </w:r>
    </w:p>
    <w:p>
      <w:pPr>
        <w:spacing w:line="360" w:lineRule="auto"/>
        <w:rPr>
          <w:rFonts w:hint="eastAsia" w:ascii="Arial" w:hAnsi="Arial" w:cs="Arial"/>
          <w:szCs w:val="21"/>
        </w:rPr>
      </w:pPr>
      <w:r>
        <w:rPr>
          <w:rFonts w:hint="eastAsia" w:ascii="Arial" w:hAnsi="Arial" w:cs="Arial"/>
          <w:szCs w:val="21"/>
        </w:rPr>
        <w:t>2.4.3乙方收到甲方的每一笔付款前根据甲方要求需先行开具加盖财务章的等额收据和交付甲方等额正规发票。乙方未按合同约定开具发票和收据的，甲方有权迟延付款。</w:t>
      </w:r>
    </w:p>
    <w:p>
      <w:pPr>
        <w:spacing w:line="360" w:lineRule="auto"/>
        <w:rPr>
          <w:rFonts w:hint="eastAsia" w:ascii="Arial" w:hAnsi="Arial" w:eastAsia="宋体" w:cs="Arial"/>
          <w:b/>
          <w:szCs w:val="21"/>
          <w:lang w:eastAsia="zh-CN"/>
        </w:rPr>
      </w:pPr>
      <w:r>
        <w:rPr>
          <w:rFonts w:hint="eastAsia" w:ascii="Arial" w:hAnsi="Arial" w:cs="Arial"/>
          <w:b/>
          <w:szCs w:val="21"/>
        </w:rPr>
        <w:t>2.5 付款信息</w:t>
      </w:r>
      <w:r>
        <w:rPr>
          <w:rFonts w:hint="eastAsia" w:ascii="Arial" w:hAnsi="Arial" w:cs="Arial"/>
          <w:b/>
          <w:szCs w:val="21"/>
          <w:lang w:eastAsia="zh-CN"/>
        </w:rPr>
        <w:t>：</w:t>
      </w:r>
    </w:p>
    <w:p>
      <w:pPr>
        <w:tabs>
          <w:tab w:val="left" w:pos="4200"/>
        </w:tabs>
        <w:rPr>
          <w:rFonts w:ascii="Arial" w:hAnsi="Arial" w:cs="Arial"/>
          <w:color w:val="FF0000"/>
        </w:rPr>
      </w:pPr>
      <w:r>
        <w:rPr>
          <w:rFonts w:ascii="Arial" w:hAnsi="宋体" w:cs="Arial"/>
          <w:color w:val="FF0000"/>
          <w:szCs w:val="21"/>
        </w:rPr>
        <w:t>开户银行：</w:t>
      </w:r>
    </w:p>
    <w:p>
      <w:pPr>
        <w:tabs>
          <w:tab w:val="left" w:pos="4200"/>
        </w:tabs>
        <w:spacing w:line="360" w:lineRule="auto"/>
        <w:rPr>
          <w:rFonts w:ascii="Arial" w:hAnsi="宋体" w:cs="Arial"/>
          <w:color w:val="FF0000"/>
        </w:rPr>
      </w:pPr>
      <w:r>
        <w:rPr>
          <w:rFonts w:ascii="Arial" w:hAnsi="宋体" w:cs="Arial"/>
          <w:color w:val="FF0000"/>
          <w:szCs w:val="21"/>
        </w:rPr>
        <w:t>帐号：</w:t>
      </w:r>
    </w:p>
    <w:p>
      <w:pPr>
        <w:tabs>
          <w:tab w:val="left" w:pos="4200"/>
        </w:tabs>
        <w:spacing w:line="360" w:lineRule="auto"/>
        <w:rPr>
          <w:rFonts w:ascii="Arial" w:hAnsi="宋体" w:cs="Arial"/>
        </w:rPr>
      </w:pPr>
      <w:r>
        <w:rPr>
          <w:rFonts w:hint="eastAsia" w:ascii="宋体" w:hAnsi="宋体" w:cs="宋体"/>
          <w:color w:val="FF0000"/>
        </w:rPr>
        <w:t>税号：</w:t>
      </w:r>
    </w:p>
    <w:p>
      <w:pPr>
        <w:spacing w:line="360" w:lineRule="auto"/>
        <w:rPr>
          <w:rFonts w:ascii="Arial" w:hAnsi="Arial" w:cs="Arial"/>
          <w:b/>
          <w:bCs/>
        </w:rPr>
      </w:pPr>
      <w:r>
        <w:rPr>
          <w:rFonts w:ascii="Arial" w:hAnsi="宋体" w:cs="Arial"/>
          <w:b/>
          <w:bCs/>
          <w:szCs w:val="21"/>
        </w:rPr>
        <w:t>三、</w:t>
      </w:r>
      <w:r>
        <w:rPr>
          <w:rFonts w:ascii="Arial" w:hAnsi="宋体" w:cs="Arial"/>
          <w:b/>
          <w:szCs w:val="21"/>
        </w:rPr>
        <w:t>双方一般权利和义务</w:t>
      </w:r>
    </w:p>
    <w:p>
      <w:pPr>
        <w:spacing w:line="360" w:lineRule="auto"/>
        <w:rPr>
          <w:rFonts w:ascii="Arial" w:hAnsi="Arial" w:cs="Arial"/>
          <w:b/>
        </w:rPr>
      </w:pPr>
      <w:r>
        <w:rPr>
          <w:rFonts w:ascii="Arial" w:hAnsi="Arial" w:cs="Arial"/>
          <w:b/>
          <w:szCs w:val="21"/>
        </w:rPr>
        <w:t>3.1</w:t>
      </w:r>
      <w:r>
        <w:rPr>
          <w:rFonts w:ascii="Arial" w:hAnsi="宋体" w:cs="Arial"/>
          <w:b/>
          <w:szCs w:val="21"/>
        </w:rPr>
        <w:t>甲方工作</w:t>
      </w:r>
    </w:p>
    <w:p>
      <w:pPr>
        <w:spacing w:line="360" w:lineRule="auto"/>
        <w:rPr>
          <w:rFonts w:ascii="Arial" w:hAnsi="Arial" w:cs="Arial"/>
        </w:rPr>
      </w:pPr>
      <w:r>
        <w:rPr>
          <w:rFonts w:ascii="Arial" w:hAnsi="Arial" w:cs="Arial"/>
          <w:szCs w:val="21"/>
        </w:rPr>
        <w:t>3.1.1</w:t>
      </w:r>
      <w:r>
        <w:rPr>
          <w:rFonts w:ascii="Arial" w:hAnsi="宋体" w:cs="Arial"/>
          <w:szCs w:val="21"/>
        </w:rPr>
        <w:t>使施工场地具备施工条件，负责提供临时施工用水水源和施工用电电源以及办公用地，并应在开工前完成。</w:t>
      </w:r>
    </w:p>
    <w:p>
      <w:pPr>
        <w:spacing w:line="360" w:lineRule="auto"/>
        <w:rPr>
          <w:rFonts w:ascii="Arial" w:hAnsi="Arial" w:cs="Arial"/>
        </w:rPr>
      </w:pPr>
      <w:r>
        <w:rPr>
          <w:rFonts w:ascii="Arial" w:hAnsi="Arial" w:cs="Arial"/>
          <w:szCs w:val="21"/>
        </w:rPr>
        <w:t>3.1.2</w:t>
      </w:r>
      <w:r>
        <w:rPr>
          <w:rFonts w:ascii="Arial" w:hAnsi="宋体" w:cs="Arial"/>
          <w:szCs w:val="21"/>
        </w:rPr>
        <w:t>甲方负责提供乙方进行详细设计的资料，向乙方进行技术交底。技术交底应在工程开始详细设计前进行。</w:t>
      </w:r>
    </w:p>
    <w:p>
      <w:pPr>
        <w:spacing w:line="360" w:lineRule="auto"/>
        <w:rPr>
          <w:rFonts w:ascii="Arial" w:hAnsi="Arial" w:cs="Arial"/>
        </w:rPr>
      </w:pPr>
      <w:r>
        <w:rPr>
          <w:rFonts w:ascii="Arial" w:hAnsi="Arial" w:cs="Arial"/>
          <w:szCs w:val="21"/>
        </w:rPr>
        <w:t>3.1.3</w:t>
      </w:r>
      <w:r>
        <w:rPr>
          <w:rFonts w:ascii="Arial" w:hAnsi="宋体" w:cs="Arial"/>
          <w:szCs w:val="21"/>
        </w:rPr>
        <w:t>甲方应配合乙方为满足施工运输或其他施工需要与有关部门的协调，并办理有关手续。</w:t>
      </w:r>
    </w:p>
    <w:p>
      <w:pPr>
        <w:spacing w:line="360" w:lineRule="auto"/>
        <w:rPr>
          <w:rFonts w:ascii="Arial" w:hAnsi="Arial" w:cs="Arial"/>
          <w:b/>
        </w:rPr>
      </w:pPr>
      <w:r>
        <w:rPr>
          <w:rFonts w:ascii="Arial" w:hAnsi="Arial" w:cs="Arial"/>
          <w:b/>
          <w:szCs w:val="21"/>
        </w:rPr>
        <w:t>3.2</w:t>
      </w:r>
      <w:r>
        <w:rPr>
          <w:rFonts w:ascii="Arial" w:hAnsi="宋体" w:cs="Arial"/>
          <w:b/>
          <w:szCs w:val="21"/>
        </w:rPr>
        <w:t>乙方工作</w:t>
      </w:r>
    </w:p>
    <w:p>
      <w:pPr>
        <w:spacing w:line="360" w:lineRule="auto"/>
        <w:rPr>
          <w:rFonts w:ascii="Arial" w:hAnsi="Arial" w:cs="Arial"/>
        </w:rPr>
      </w:pPr>
      <w:r>
        <w:rPr>
          <w:rFonts w:hint="eastAsia" w:ascii="Arial" w:hAnsi="Arial" w:cs="Arial"/>
          <w:szCs w:val="21"/>
        </w:rPr>
        <w:t>3.2.1 所有的工作都必须符合国家标准和有关政府部门的规范要求以及本合同约定的标准。</w:t>
      </w:r>
    </w:p>
    <w:p>
      <w:pPr>
        <w:spacing w:line="360" w:lineRule="auto"/>
        <w:rPr>
          <w:rFonts w:ascii="Arial" w:hAnsi="Arial" w:cs="Arial"/>
        </w:rPr>
      </w:pPr>
      <w:r>
        <w:rPr>
          <w:rFonts w:hint="eastAsia" w:ascii="Arial" w:hAnsi="Arial" w:cs="Arial"/>
          <w:szCs w:val="21"/>
        </w:rPr>
        <w:t>3.2.2 合同签订后，乙方应全面考查研究操作规范、质量规范和已有的图纸，核对所有标注尺寸以及其它技术问题，从而获取工作时所需的尺寸和资料。</w:t>
      </w:r>
    </w:p>
    <w:p>
      <w:pPr>
        <w:spacing w:line="360" w:lineRule="auto"/>
        <w:rPr>
          <w:rFonts w:ascii="Arial" w:hAnsi="Arial" w:cs="Arial"/>
        </w:rPr>
      </w:pPr>
      <w:r>
        <w:rPr>
          <w:rFonts w:hint="eastAsia" w:ascii="Arial" w:hAnsi="Arial" w:cs="Arial"/>
          <w:szCs w:val="21"/>
        </w:rPr>
        <w:t>3.2.3乙方应负责其施工场地的安全、防火、防盗工作， 施工人员家属不得进入工地。因乙方原因造成的人身及财产损失由乙方承担。</w:t>
      </w:r>
    </w:p>
    <w:p>
      <w:pPr>
        <w:spacing w:line="360" w:lineRule="auto"/>
        <w:rPr>
          <w:rFonts w:ascii="Arial" w:hAnsi="Arial" w:cs="Arial"/>
        </w:rPr>
      </w:pPr>
      <w:r>
        <w:rPr>
          <w:rFonts w:hint="eastAsia" w:ascii="Arial" w:hAnsi="Arial" w:cs="Arial"/>
          <w:szCs w:val="21"/>
        </w:rPr>
        <w:t>3.2.</w:t>
      </w:r>
      <w:r>
        <w:rPr>
          <w:rFonts w:hint="eastAsia" w:ascii="Arial" w:hAnsi="Arial" w:cs="Arial"/>
          <w:szCs w:val="21"/>
          <w:lang w:val="en-US" w:eastAsia="zh-CN"/>
        </w:rPr>
        <w:t>4</w:t>
      </w:r>
      <w:r>
        <w:rPr>
          <w:rFonts w:hint="eastAsia" w:ascii="Arial" w:hAnsi="Arial" w:cs="Arial"/>
          <w:szCs w:val="21"/>
        </w:rPr>
        <w:t>乙方应负责并落实做好施工场地周围建筑物、构筑物和地下管线的保护工作，并承担费用。</w:t>
      </w:r>
    </w:p>
    <w:p>
      <w:pPr>
        <w:spacing w:line="360" w:lineRule="auto"/>
        <w:rPr>
          <w:rFonts w:ascii="Arial" w:hAnsi="Arial" w:cs="Arial"/>
        </w:rPr>
      </w:pPr>
      <w:r>
        <w:rPr>
          <w:rFonts w:hint="eastAsia" w:ascii="Arial" w:hAnsi="Arial" w:cs="Arial"/>
          <w:szCs w:val="21"/>
        </w:rPr>
        <w:t>3.2.</w:t>
      </w:r>
      <w:r>
        <w:rPr>
          <w:rFonts w:hint="eastAsia" w:ascii="Arial" w:hAnsi="Arial" w:cs="Arial"/>
          <w:szCs w:val="21"/>
          <w:lang w:val="en-US" w:eastAsia="zh-CN"/>
        </w:rPr>
        <w:t>5</w:t>
      </w:r>
      <w:r>
        <w:rPr>
          <w:rFonts w:hint="eastAsia" w:ascii="Arial" w:hAnsi="Arial" w:cs="Arial"/>
          <w:szCs w:val="21"/>
        </w:rPr>
        <w:t>乙方应负责施工场地的清洁，争取达到文明工地的要求。因乙方原因导致甲方遭受的环保、安全等方面的行政处罚，由乙方负责赔偿。</w:t>
      </w:r>
    </w:p>
    <w:p>
      <w:pPr>
        <w:spacing w:line="360" w:lineRule="auto"/>
        <w:rPr>
          <w:rFonts w:ascii="Arial" w:hAnsi="Arial" w:cs="Arial"/>
        </w:rPr>
      </w:pPr>
      <w:r>
        <w:rPr>
          <w:rFonts w:hint="eastAsia" w:ascii="Arial" w:hAnsi="Arial" w:cs="Arial"/>
          <w:szCs w:val="21"/>
        </w:rPr>
        <w:t>3.2.</w:t>
      </w:r>
      <w:r>
        <w:rPr>
          <w:rFonts w:hint="eastAsia" w:ascii="Arial" w:hAnsi="Arial" w:cs="Arial"/>
          <w:szCs w:val="21"/>
          <w:lang w:val="en-US" w:eastAsia="zh-CN"/>
        </w:rPr>
        <w:t>6</w:t>
      </w:r>
      <w:r>
        <w:rPr>
          <w:rFonts w:hint="eastAsia" w:ascii="Arial" w:hAnsi="Arial" w:cs="Arial"/>
          <w:szCs w:val="21"/>
        </w:rPr>
        <w:t>乙方负责和承担在本合同规定的工期内</w:t>
      </w:r>
      <w:r>
        <w:rPr>
          <w:rFonts w:ascii="Arial" w:hAnsi="Arial" w:cs="Arial"/>
          <w:szCs w:val="21"/>
        </w:rPr>
        <w:t>,</w:t>
      </w:r>
      <w:r>
        <w:rPr>
          <w:rFonts w:hint="eastAsia" w:ascii="Arial" w:hAnsi="Arial" w:cs="Arial"/>
          <w:szCs w:val="21"/>
        </w:rPr>
        <w:t>因乙方加班或采用其他施工措施而增加的人工费和施工机械费。</w:t>
      </w:r>
    </w:p>
    <w:p>
      <w:pPr>
        <w:spacing w:line="360" w:lineRule="auto"/>
        <w:rPr>
          <w:rFonts w:ascii="Arial" w:hAnsi="Arial" w:cs="Arial"/>
        </w:rPr>
      </w:pPr>
      <w:r>
        <w:rPr>
          <w:rFonts w:hint="eastAsia" w:ascii="Arial" w:hAnsi="Arial" w:cs="Arial"/>
          <w:szCs w:val="21"/>
        </w:rPr>
        <w:t>3.2.</w:t>
      </w:r>
      <w:r>
        <w:rPr>
          <w:rFonts w:hint="eastAsia" w:ascii="Arial" w:hAnsi="Arial" w:cs="Arial"/>
          <w:szCs w:val="21"/>
          <w:lang w:val="en-US" w:eastAsia="zh-CN"/>
        </w:rPr>
        <w:t>7</w:t>
      </w:r>
      <w:r>
        <w:rPr>
          <w:rFonts w:hint="eastAsia" w:ascii="Arial" w:hAnsi="Arial" w:cs="Arial"/>
          <w:szCs w:val="21"/>
        </w:rPr>
        <w:t>乙方应自行负责保管其施工机械</w:t>
      </w:r>
      <w:r>
        <w:rPr>
          <w:rFonts w:ascii="Arial" w:hAnsi="Arial" w:cs="Arial"/>
          <w:szCs w:val="21"/>
        </w:rPr>
        <w:t>,</w:t>
      </w:r>
      <w:r>
        <w:rPr>
          <w:rFonts w:hint="eastAsia" w:ascii="Arial" w:hAnsi="Arial" w:cs="Arial"/>
          <w:szCs w:val="21"/>
        </w:rPr>
        <w:t>施工工具及所有运至现场的材料和设备，如果发生失窃或水浸（非不可抗力）等事故的原因所造成的工期延误和材料及设备的损失由乙方负责。</w:t>
      </w:r>
    </w:p>
    <w:p>
      <w:pPr>
        <w:spacing w:line="360" w:lineRule="auto"/>
        <w:rPr>
          <w:rFonts w:ascii="Arial" w:hAnsi="Arial" w:cs="Arial"/>
        </w:rPr>
      </w:pPr>
      <w:r>
        <w:rPr>
          <w:rFonts w:hint="eastAsia" w:ascii="Arial" w:hAnsi="Arial" w:cs="Arial"/>
          <w:szCs w:val="21"/>
        </w:rPr>
        <w:t>3.2.</w:t>
      </w:r>
      <w:r>
        <w:rPr>
          <w:rFonts w:hint="eastAsia" w:ascii="Arial" w:hAnsi="Arial" w:cs="Arial"/>
          <w:szCs w:val="21"/>
          <w:lang w:val="en-US" w:eastAsia="zh-CN"/>
        </w:rPr>
        <w:t>8</w:t>
      </w:r>
      <w:r>
        <w:rPr>
          <w:rFonts w:hint="eastAsia" w:ascii="Arial" w:hAnsi="Arial" w:cs="Arial"/>
          <w:szCs w:val="21"/>
        </w:rPr>
        <w:t>乙方必须在签订合同后7日内向甲方递交进度计划和每周周五提供下一周实际进度统计表。</w:t>
      </w:r>
    </w:p>
    <w:p>
      <w:pPr>
        <w:spacing w:line="360" w:lineRule="auto"/>
        <w:rPr>
          <w:rFonts w:ascii="Arial" w:hAnsi="Arial" w:cs="Arial"/>
        </w:rPr>
      </w:pPr>
      <w:r>
        <w:rPr>
          <w:rFonts w:hint="eastAsia" w:ascii="Arial" w:hAnsi="Arial" w:cs="Arial"/>
          <w:szCs w:val="21"/>
        </w:rPr>
        <w:t>3.2.</w:t>
      </w:r>
      <w:r>
        <w:rPr>
          <w:rFonts w:hint="eastAsia" w:ascii="Arial" w:hAnsi="Arial" w:cs="Arial"/>
          <w:szCs w:val="21"/>
          <w:lang w:val="en-US" w:eastAsia="zh-CN"/>
        </w:rPr>
        <w:t>9</w:t>
      </w:r>
      <w:r>
        <w:rPr>
          <w:rFonts w:hint="eastAsia" w:ascii="Arial" w:hAnsi="Arial" w:cs="Arial"/>
          <w:szCs w:val="21"/>
        </w:rPr>
        <w:t>乙方应负责协助甲方按有关部门的要求完成工程档案的归档工作。</w:t>
      </w:r>
    </w:p>
    <w:p>
      <w:pPr>
        <w:spacing w:line="360" w:lineRule="auto"/>
        <w:rPr>
          <w:rFonts w:ascii="Arial" w:hAnsi="Arial" w:cs="Arial"/>
        </w:rPr>
      </w:pPr>
      <w:r>
        <w:rPr>
          <w:rFonts w:hint="eastAsia" w:ascii="Arial" w:hAnsi="Arial" w:cs="Arial"/>
          <w:szCs w:val="21"/>
        </w:rPr>
        <w:t>3.2.1</w:t>
      </w:r>
      <w:r>
        <w:rPr>
          <w:rFonts w:hint="eastAsia" w:ascii="Arial" w:hAnsi="Arial" w:cs="Arial"/>
          <w:szCs w:val="21"/>
          <w:lang w:val="en-US" w:eastAsia="zh-CN"/>
        </w:rPr>
        <w:t>0</w:t>
      </w:r>
      <w:r>
        <w:rPr>
          <w:rFonts w:hint="eastAsia" w:ascii="Arial" w:hAnsi="Arial" w:cs="Arial"/>
          <w:szCs w:val="21"/>
        </w:rPr>
        <w:t>乙方未能按合同约定完成上述工作时，甲方可以指令乙方限期完成相应工作，并不得延长工期。如果造成甲方经济损失的，由乙方承担。</w:t>
      </w:r>
    </w:p>
    <w:p>
      <w:pPr>
        <w:spacing w:line="360" w:lineRule="auto"/>
        <w:rPr>
          <w:rFonts w:ascii="Arial" w:hAnsi="Arial" w:cs="Arial"/>
        </w:rPr>
      </w:pPr>
      <w:r>
        <w:rPr>
          <w:rFonts w:hint="eastAsia" w:ascii="Arial" w:hAnsi="Arial" w:cs="Arial"/>
          <w:szCs w:val="21"/>
        </w:rPr>
        <w:t>3.2.1</w:t>
      </w:r>
      <w:r>
        <w:rPr>
          <w:rFonts w:hint="eastAsia" w:ascii="Arial" w:hAnsi="Arial" w:cs="Arial"/>
          <w:szCs w:val="21"/>
          <w:lang w:val="en-US" w:eastAsia="zh-CN"/>
        </w:rPr>
        <w:t>1</w:t>
      </w:r>
      <w:r>
        <w:rPr>
          <w:rFonts w:hint="eastAsia" w:ascii="Arial" w:hAnsi="Arial" w:cs="Arial"/>
          <w:szCs w:val="21"/>
        </w:rPr>
        <w:t>乙方应协助做好甲方采购的其他设备的进场和保管工作。</w:t>
      </w:r>
    </w:p>
    <w:p>
      <w:pPr>
        <w:spacing w:line="360" w:lineRule="auto"/>
        <w:rPr>
          <w:rFonts w:hAnsi="宋体"/>
          <w:b/>
          <w:bCs/>
        </w:rPr>
      </w:pPr>
      <w:r>
        <w:rPr>
          <w:rFonts w:hint="eastAsia" w:hAnsi="宋体"/>
          <w:b/>
          <w:bCs/>
          <w:szCs w:val="21"/>
        </w:rPr>
        <w:t>四、 施工组织设计和工期延误</w:t>
      </w:r>
    </w:p>
    <w:p>
      <w:pPr>
        <w:spacing w:line="360" w:lineRule="auto"/>
        <w:rPr>
          <w:rFonts w:hAnsi="宋体"/>
          <w:b/>
        </w:rPr>
      </w:pPr>
      <w:r>
        <w:rPr>
          <w:rFonts w:hint="eastAsia" w:hAnsi="宋体"/>
          <w:b/>
          <w:szCs w:val="21"/>
        </w:rPr>
        <w:t>4.1</w:t>
      </w:r>
      <w:r>
        <w:rPr>
          <w:rFonts w:hAnsi="宋体"/>
          <w:b/>
          <w:szCs w:val="21"/>
        </w:rPr>
        <w:t>进度计划</w:t>
      </w:r>
    </w:p>
    <w:p>
      <w:pPr>
        <w:spacing w:line="360" w:lineRule="auto"/>
        <w:rPr>
          <w:rFonts w:hAnsi="宋体"/>
        </w:rPr>
      </w:pPr>
      <w:r>
        <w:rPr>
          <w:rFonts w:hAnsi="宋体"/>
          <w:szCs w:val="21"/>
        </w:rPr>
        <w:t>乙方应在正式开工前一周提交</w:t>
      </w:r>
      <w:r>
        <w:rPr>
          <w:rFonts w:hint="eastAsia" w:hAnsi="宋体"/>
          <w:szCs w:val="21"/>
        </w:rPr>
        <w:t>开工报告、</w:t>
      </w:r>
      <w:r>
        <w:rPr>
          <w:rFonts w:hAnsi="宋体"/>
          <w:szCs w:val="21"/>
        </w:rPr>
        <w:t>施工组织设计（施工方案）和工程进度表给甲方</w:t>
      </w:r>
      <w:r>
        <w:rPr>
          <w:rFonts w:hint="eastAsia" w:hAnsi="宋体"/>
          <w:szCs w:val="21"/>
        </w:rPr>
        <w:t>。</w:t>
      </w:r>
    </w:p>
    <w:p>
      <w:pPr>
        <w:spacing w:line="360" w:lineRule="auto"/>
        <w:rPr>
          <w:rFonts w:hAnsi="宋体"/>
          <w:b/>
        </w:rPr>
      </w:pPr>
      <w:r>
        <w:rPr>
          <w:rFonts w:hint="eastAsia" w:hAnsi="宋体"/>
          <w:b/>
          <w:szCs w:val="21"/>
        </w:rPr>
        <w:t>4.2</w:t>
      </w:r>
      <w:r>
        <w:rPr>
          <w:rFonts w:hAnsi="宋体"/>
          <w:b/>
          <w:szCs w:val="21"/>
        </w:rPr>
        <w:t>工期延误</w:t>
      </w:r>
    </w:p>
    <w:p>
      <w:pPr>
        <w:spacing w:line="360" w:lineRule="auto"/>
        <w:rPr>
          <w:rFonts w:hint="eastAsia" w:ascii="Arial" w:hAnsi="Arial" w:cs="Arial"/>
          <w:szCs w:val="21"/>
        </w:rPr>
      </w:pPr>
      <w:r>
        <w:rPr>
          <w:rFonts w:hint="eastAsia" w:ascii="Arial" w:hAnsi="Arial" w:cs="Arial"/>
          <w:szCs w:val="21"/>
        </w:rPr>
        <w:t>4.2.1因合同不可抗力原因造成工期延误可顺延工期，但甲方不承担乙方的误工损失。</w:t>
      </w:r>
    </w:p>
    <w:p>
      <w:pPr>
        <w:spacing w:line="360" w:lineRule="auto"/>
        <w:rPr>
          <w:rFonts w:hAnsi="宋体"/>
        </w:rPr>
      </w:pPr>
      <w:r>
        <w:rPr>
          <w:rFonts w:hint="eastAsia" w:ascii="Arial" w:hAnsi="Arial" w:cs="Arial"/>
          <w:szCs w:val="21"/>
        </w:rPr>
        <w:t>4.2.2</w:t>
      </w:r>
      <w:r>
        <w:rPr>
          <w:rFonts w:hint="eastAsia" w:hAnsi="宋体"/>
          <w:szCs w:val="21"/>
        </w:rPr>
        <w:t>乙方原因造成工期延误，乙方应承担违约责任，每延误一天应向甲方支付合同总价千分之五的违约金。甲方可直接从应向乙方支付的任何款项中扣除此项违约金或以其他方式收回此款，此违约金的支付并不能解除乙方应完成工程的责任或合同规定的其他责任。</w:t>
      </w:r>
    </w:p>
    <w:p>
      <w:pPr>
        <w:spacing w:line="360" w:lineRule="auto"/>
        <w:rPr>
          <w:rFonts w:hAnsi="宋体"/>
          <w:b/>
          <w:bCs/>
        </w:rPr>
      </w:pPr>
      <w:r>
        <w:rPr>
          <w:rFonts w:hint="eastAsia" w:hAnsi="宋体"/>
          <w:b/>
          <w:bCs/>
          <w:szCs w:val="21"/>
        </w:rPr>
        <w:t>五、材料设备供应</w:t>
      </w:r>
    </w:p>
    <w:p>
      <w:pPr>
        <w:spacing w:line="360" w:lineRule="auto"/>
        <w:rPr>
          <w:rFonts w:hint="eastAsia" w:ascii="Arial" w:hAnsi="Arial" w:cs="Arial"/>
          <w:szCs w:val="21"/>
        </w:rPr>
      </w:pPr>
      <w:r>
        <w:rPr>
          <w:rFonts w:hint="eastAsia" w:ascii="Arial" w:hAnsi="Arial" w:cs="Arial"/>
          <w:szCs w:val="21"/>
        </w:rPr>
        <w:t>5.1乙方负责将运输到甲方的设备安全卸货到指定的放置位置。</w:t>
      </w:r>
    </w:p>
    <w:p>
      <w:pPr>
        <w:spacing w:line="360" w:lineRule="auto"/>
        <w:rPr>
          <w:rFonts w:hint="eastAsia" w:ascii="Arial" w:hAnsi="Arial" w:cs="Arial"/>
          <w:szCs w:val="21"/>
        </w:rPr>
      </w:pPr>
      <w:r>
        <w:rPr>
          <w:rFonts w:hint="eastAsia" w:ascii="Arial" w:hAnsi="Arial" w:cs="Arial"/>
          <w:szCs w:val="21"/>
        </w:rPr>
        <w:t>5.2乙方协助并配合甲方做好甲方设备的保护工作，包括防雨、防晒、防尘、防损坏以及防盗等。</w:t>
      </w:r>
    </w:p>
    <w:p>
      <w:pPr>
        <w:spacing w:line="360" w:lineRule="auto"/>
        <w:rPr>
          <w:rFonts w:hint="eastAsia" w:ascii="Arial" w:hAnsi="Arial" w:cs="Arial"/>
          <w:szCs w:val="21"/>
        </w:rPr>
      </w:pPr>
      <w:r>
        <w:rPr>
          <w:rFonts w:hint="eastAsia" w:ascii="Arial" w:hAnsi="Arial" w:cs="Arial"/>
          <w:szCs w:val="21"/>
        </w:rPr>
        <w:t>5.3乙方采购材料的约定：乙方材料到场后应及时提供相关材料合格证和材质证明等质量证明资料。甲方验收合格后，方可投入使用。为确保工程质量，甲方有权审查乙方所用材料的产地、厂家、质量标准等，如有问题，甲方有权要求乙方更换主要材料供应商，乙方方应无条件接受。</w:t>
      </w:r>
    </w:p>
    <w:p>
      <w:pPr>
        <w:spacing w:line="360" w:lineRule="auto"/>
        <w:rPr>
          <w:rFonts w:hAnsi="宋体"/>
          <w:color w:val="0000FF"/>
        </w:rPr>
      </w:pPr>
      <w:r>
        <w:rPr>
          <w:rFonts w:hint="eastAsia" w:ascii="Arial" w:hAnsi="Arial" w:cs="Arial"/>
          <w:szCs w:val="21"/>
        </w:rPr>
        <w:t xml:space="preserve">5.4 </w:t>
      </w:r>
      <w:r>
        <w:rPr>
          <w:rFonts w:hint="eastAsia" w:ascii="宋体" w:hAnsi="宋体" w:cs="宋体"/>
          <w:kern w:val="0"/>
          <w:szCs w:val="21"/>
        </w:rPr>
        <w:t>无论何时发现乙方使用不合格材料，甲方可以要求乙方重新返工，换用合格材料，因此产生的一切费用</w:t>
      </w:r>
      <w:r>
        <w:rPr>
          <w:rFonts w:hint="eastAsia" w:hAnsi="宋体"/>
          <w:szCs w:val="21"/>
        </w:rPr>
        <w:t>由乙方承担。在施工工期内发现返工的，工期不予顺延；在竣工后发现的，每发现一次除返工并承担费用外还应向甲方支付合同总价百分之一的违约金。</w:t>
      </w:r>
    </w:p>
    <w:p>
      <w:pPr>
        <w:spacing w:line="360" w:lineRule="auto"/>
        <w:rPr>
          <w:rFonts w:hAnsi="宋体"/>
          <w:b/>
        </w:rPr>
      </w:pPr>
      <w:r>
        <w:rPr>
          <w:rFonts w:hint="eastAsia" w:hAnsi="宋体"/>
          <w:b/>
          <w:szCs w:val="21"/>
        </w:rPr>
        <w:t>六、竣工验收</w:t>
      </w:r>
    </w:p>
    <w:p>
      <w:pPr>
        <w:widowControl/>
        <w:spacing w:line="360" w:lineRule="auto"/>
        <w:jc w:val="left"/>
        <w:rPr>
          <w:rFonts w:ascii="宋体" w:hAnsi="宋体" w:cs="宋体"/>
          <w:kern w:val="0"/>
          <w:szCs w:val="21"/>
        </w:rPr>
      </w:pPr>
      <w:r>
        <w:rPr>
          <w:rFonts w:hint="eastAsia" w:ascii="Arial" w:hAnsi="Arial" w:cs="Arial"/>
          <w:szCs w:val="21"/>
        </w:rPr>
        <w:t>6.1</w:t>
      </w:r>
      <w:r>
        <w:rPr>
          <w:rFonts w:hint="eastAsia" w:ascii="宋体" w:hAnsi="宋体" w:cs="宋体"/>
          <w:kern w:val="0"/>
          <w:szCs w:val="21"/>
        </w:rPr>
        <w:t>乙方应在工程竣工后10天内向甲方提交完整的竣工报告和竣工资料。</w:t>
      </w:r>
    </w:p>
    <w:p>
      <w:pPr>
        <w:widowControl/>
        <w:spacing w:line="360" w:lineRule="auto"/>
        <w:jc w:val="left"/>
        <w:rPr>
          <w:rFonts w:ascii="宋体" w:hAnsi="宋体" w:cs="宋体"/>
          <w:kern w:val="0"/>
          <w:szCs w:val="21"/>
        </w:rPr>
      </w:pPr>
      <w:r>
        <w:rPr>
          <w:rFonts w:hint="eastAsia" w:ascii="Arial" w:hAnsi="Arial" w:cs="Arial"/>
          <w:szCs w:val="21"/>
        </w:rPr>
        <w:t>6.2甲</w:t>
      </w:r>
      <w:r>
        <w:rPr>
          <w:rFonts w:hint="eastAsia" w:ascii="宋体" w:hAnsi="宋体" w:cs="宋体"/>
          <w:kern w:val="0"/>
          <w:szCs w:val="21"/>
        </w:rPr>
        <w:t>方应在收到竣工验收报告后30天内组织竣工验收，并应在验收完毕后15天内给予批复，如验收合格甲方向乙方签发验收合格报告；如验收不合格，乙方应在甲方指定期限内进行整改至合格，整改期间工期不予顺延。</w:t>
      </w:r>
    </w:p>
    <w:p>
      <w:pPr>
        <w:widowControl/>
        <w:spacing w:line="360" w:lineRule="auto"/>
        <w:jc w:val="left"/>
        <w:rPr>
          <w:rFonts w:hint="eastAsia" w:ascii="宋体" w:hAnsi="宋体" w:cs="宋体"/>
          <w:kern w:val="0"/>
          <w:szCs w:val="21"/>
        </w:rPr>
      </w:pPr>
      <w:r>
        <w:rPr>
          <w:rFonts w:hint="eastAsia" w:ascii="Arial" w:hAnsi="Arial" w:cs="Arial"/>
          <w:szCs w:val="21"/>
        </w:rPr>
        <w:t>6.3</w:t>
      </w:r>
      <w:r>
        <w:rPr>
          <w:rFonts w:ascii="宋体" w:hAnsi="宋体" w:cs="宋体"/>
          <w:kern w:val="0"/>
          <w:szCs w:val="21"/>
        </w:rPr>
        <w:t>工程竣工验收合格报告经甲方认可后28天内，乙方向甲方递交竣工结算报告及完整的结算资料。</w:t>
      </w:r>
    </w:p>
    <w:p>
      <w:pPr>
        <w:spacing w:line="360" w:lineRule="auto"/>
        <w:rPr>
          <w:b/>
        </w:rPr>
      </w:pPr>
      <w:r>
        <w:rPr>
          <w:rFonts w:hint="eastAsia"/>
          <w:b/>
          <w:szCs w:val="21"/>
          <w:lang w:val="en-US" w:eastAsia="zh-CN"/>
        </w:rPr>
        <w:t>七</w:t>
      </w:r>
      <w:r>
        <w:rPr>
          <w:rFonts w:hint="eastAsia"/>
          <w:b/>
          <w:szCs w:val="21"/>
        </w:rPr>
        <w:t xml:space="preserve">、  </w:t>
      </w:r>
      <w:r>
        <w:rPr>
          <w:rFonts w:hint="eastAsia" w:ascii="宋体" w:hAnsi="宋体"/>
          <w:b/>
          <w:szCs w:val="21"/>
        </w:rPr>
        <w:t>甲方对图纸的保密要求约定</w:t>
      </w:r>
      <w:r>
        <w:rPr>
          <w:rFonts w:hint="eastAsia"/>
          <w:b/>
          <w:szCs w:val="21"/>
        </w:rPr>
        <w:t>：</w:t>
      </w:r>
    </w:p>
    <w:p>
      <w:pPr>
        <w:spacing w:line="360" w:lineRule="auto"/>
        <w:ind w:firstLine="420" w:firstLineChars="200"/>
        <w:rPr>
          <w:rFonts w:ascii="宋体" w:hAnsi="宋体"/>
        </w:rPr>
      </w:pPr>
      <w:r>
        <w:rPr>
          <w:rFonts w:hint="eastAsia" w:ascii="宋体" w:hAnsi="宋体"/>
          <w:szCs w:val="21"/>
        </w:rPr>
        <w:t>乙方应承诺不向任何第三方泄漏甲方工程设计图纸及所有技术资料，不得将甲方的技术资料和设计图纸用到除甲方工程需要外的任何用途。</w:t>
      </w:r>
    </w:p>
    <w:p>
      <w:pPr>
        <w:spacing w:line="360" w:lineRule="auto"/>
        <w:rPr>
          <w:rFonts w:hAnsi="宋体"/>
          <w:b/>
          <w:bCs/>
        </w:rPr>
      </w:pPr>
      <w:r>
        <w:rPr>
          <w:rFonts w:hint="eastAsia" w:hAnsi="宋体"/>
          <w:b/>
          <w:bCs/>
          <w:szCs w:val="21"/>
          <w:lang w:val="en-US" w:eastAsia="zh-CN"/>
        </w:rPr>
        <w:t>八</w:t>
      </w:r>
      <w:r>
        <w:rPr>
          <w:rFonts w:hint="eastAsia" w:hAnsi="宋体"/>
          <w:b/>
          <w:bCs/>
          <w:szCs w:val="21"/>
        </w:rPr>
        <w:t>、保险约定</w:t>
      </w:r>
    </w:p>
    <w:p>
      <w:pPr>
        <w:spacing w:line="360" w:lineRule="auto"/>
        <w:rPr>
          <w:rFonts w:hAnsi="宋体"/>
        </w:rPr>
      </w:pPr>
      <w:r>
        <w:rPr>
          <w:rFonts w:hint="eastAsia" w:hAnsi="宋体"/>
          <w:szCs w:val="21"/>
        </w:rPr>
        <w:t>乙方须为本合同项目乙方在现场人员、机械等办理意外责任险。所有申报、索赔等事宜由乙方自行办理。乙方应对施工人员的人身等风险提供必要的规避环境。</w:t>
      </w:r>
    </w:p>
    <w:p>
      <w:pPr>
        <w:spacing w:line="360" w:lineRule="auto"/>
        <w:rPr>
          <w:rFonts w:hAnsi="宋体"/>
        </w:rPr>
      </w:pPr>
      <w:r>
        <w:rPr>
          <w:rFonts w:hint="eastAsia" w:hAnsi="宋体"/>
          <w:b/>
          <w:bCs/>
          <w:szCs w:val="21"/>
          <w:lang w:val="en-US" w:eastAsia="zh-CN"/>
        </w:rPr>
        <w:t>九</w:t>
      </w:r>
      <w:r>
        <w:rPr>
          <w:rFonts w:hint="eastAsia" w:hAnsi="宋体"/>
          <w:b/>
          <w:bCs/>
          <w:szCs w:val="21"/>
        </w:rPr>
        <w:t>、</w:t>
      </w:r>
      <w:r>
        <w:rPr>
          <w:rFonts w:hAnsi="宋体"/>
          <w:b/>
          <w:bCs/>
          <w:szCs w:val="21"/>
        </w:rPr>
        <w:t>违约、争议</w:t>
      </w:r>
    </w:p>
    <w:p>
      <w:pPr>
        <w:widowControl/>
        <w:spacing w:line="360" w:lineRule="auto"/>
        <w:ind w:left="3"/>
        <w:jc w:val="left"/>
        <w:rPr>
          <w:rFonts w:ascii="宋体" w:hAnsi="宋体" w:cs="宋体"/>
          <w:kern w:val="0"/>
        </w:rPr>
      </w:pPr>
      <w:r>
        <w:rPr>
          <w:rFonts w:ascii="宋体" w:hAnsi="宋体" w:cs="宋体"/>
          <w:kern w:val="0"/>
          <w:szCs w:val="21"/>
        </w:rPr>
        <w:t>甲方乙方在履行合同时发生争议，可以和解或者要求有关主管部门调解。当事人不愿和解、调解或者和解、调解不成的，应向合同签订地人民法院诉讼解决。</w:t>
      </w:r>
    </w:p>
    <w:p>
      <w:pPr>
        <w:spacing w:line="360" w:lineRule="auto"/>
        <w:rPr>
          <w:rFonts w:hAnsi="宋体"/>
          <w:b/>
          <w:bCs/>
        </w:rPr>
      </w:pPr>
      <w:r>
        <w:rPr>
          <w:rFonts w:hint="eastAsia" w:hAnsi="宋体"/>
          <w:b/>
          <w:bCs/>
          <w:szCs w:val="21"/>
        </w:rPr>
        <w:t>十、合同生效及终止</w:t>
      </w:r>
    </w:p>
    <w:p>
      <w:pPr>
        <w:widowControl/>
        <w:spacing w:line="360" w:lineRule="auto"/>
        <w:jc w:val="left"/>
        <w:rPr>
          <w:rFonts w:hint="eastAsia" w:ascii="Arial" w:hAnsi="Arial" w:cs="Arial"/>
          <w:szCs w:val="21"/>
        </w:rPr>
      </w:pPr>
      <w:r>
        <w:rPr>
          <w:rFonts w:hint="eastAsia" w:ascii="Arial" w:hAnsi="Arial" w:cs="Arial"/>
          <w:szCs w:val="21"/>
        </w:rPr>
        <w:t>1</w:t>
      </w:r>
      <w:r>
        <w:rPr>
          <w:rFonts w:hint="eastAsia" w:ascii="Arial" w:hAnsi="Arial" w:cs="Arial"/>
          <w:szCs w:val="21"/>
          <w:lang w:val="en-US" w:eastAsia="zh-CN"/>
        </w:rPr>
        <w:t>0</w:t>
      </w:r>
      <w:r>
        <w:rPr>
          <w:rFonts w:hint="eastAsia" w:ascii="Arial" w:hAnsi="Arial" w:cs="Arial"/>
          <w:szCs w:val="21"/>
        </w:rPr>
        <w:t>.1本合同自双方签字盖章之日起生效。</w:t>
      </w:r>
    </w:p>
    <w:p>
      <w:pPr>
        <w:widowControl/>
        <w:spacing w:line="360" w:lineRule="auto"/>
        <w:jc w:val="left"/>
        <w:rPr>
          <w:rFonts w:hint="eastAsia" w:ascii="Arial" w:hAnsi="Arial" w:cs="Arial"/>
          <w:szCs w:val="21"/>
        </w:rPr>
      </w:pPr>
      <w:r>
        <w:rPr>
          <w:rFonts w:hint="eastAsia" w:ascii="Arial" w:hAnsi="Arial" w:cs="Arial"/>
          <w:szCs w:val="21"/>
        </w:rPr>
        <w:t>1</w:t>
      </w:r>
      <w:r>
        <w:rPr>
          <w:rFonts w:hint="eastAsia" w:ascii="Arial" w:hAnsi="Arial" w:cs="Arial"/>
          <w:szCs w:val="21"/>
          <w:lang w:val="en-US" w:eastAsia="zh-CN"/>
        </w:rPr>
        <w:t>0</w:t>
      </w:r>
      <w:r>
        <w:rPr>
          <w:rFonts w:hint="eastAsia" w:ascii="Arial" w:hAnsi="Arial" w:cs="Arial"/>
          <w:szCs w:val="21"/>
        </w:rPr>
        <w:t>.2乙方应按合同规定的责任施工、竣工和保修本工程，合同履行完毕后，合同即告终止。</w:t>
      </w:r>
    </w:p>
    <w:p>
      <w:pPr>
        <w:widowControl/>
        <w:spacing w:line="360" w:lineRule="auto"/>
        <w:jc w:val="left"/>
        <w:rPr>
          <w:rFonts w:hAnsi="宋体"/>
        </w:rPr>
      </w:pPr>
      <w:r>
        <w:rPr>
          <w:rFonts w:hint="eastAsia" w:ascii="Arial" w:hAnsi="Arial" w:cs="Arial"/>
          <w:szCs w:val="21"/>
        </w:rPr>
        <w:t>1</w:t>
      </w:r>
      <w:r>
        <w:rPr>
          <w:rFonts w:hint="eastAsia" w:ascii="Arial" w:hAnsi="Arial" w:cs="Arial"/>
          <w:szCs w:val="21"/>
          <w:lang w:val="en-US" w:eastAsia="zh-CN"/>
        </w:rPr>
        <w:t>0</w:t>
      </w:r>
      <w:r>
        <w:rPr>
          <w:rFonts w:hint="eastAsia" w:ascii="Arial" w:hAnsi="Arial" w:cs="Arial"/>
          <w:szCs w:val="21"/>
        </w:rPr>
        <w:t>.3合</w:t>
      </w:r>
      <w:r>
        <w:rPr>
          <w:rFonts w:hint="eastAsia" w:hAnsi="宋体"/>
          <w:szCs w:val="21"/>
        </w:rPr>
        <w:t>同附件作为合同的一部分，具同等法律效力。</w:t>
      </w:r>
    </w:p>
    <w:p>
      <w:pPr>
        <w:spacing w:line="360" w:lineRule="auto"/>
        <w:ind w:firstLine="315" w:firstLineChars="150"/>
        <w:outlineLvl w:val="0"/>
        <w:rPr>
          <w:rFonts w:hint="eastAsia" w:hAnsi="宋体" w:eastAsia="宋体"/>
          <w:lang w:eastAsia="zh-CN"/>
        </w:rPr>
      </w:pPr>
      <w:r>
        <w:rPr>
          <w:rFonts w:hint="eastAsia" w:hAnsi="宋体"/>
          <w:szCs w:val="21"/>
        </w:rPr>
        <w:t>附件1、</w:t>
      </w:r>
      <w:r>
        <w:rPr>
          <w:rFonts w:hint="eastAsia" w:hAnsi="宋体"/>
          <w:szCs w:val="21"/>
          <w:lang w:val="en-US" w:eastAsia="zh-CN"/>
        </w:rPr>
        <w:t>技术协议</w:t>
      </w:r>
    </w:p>
    <w:p>
      <w:pPr>
        <w:spacing w:line="360" w:lineRule="auto"/>
        <w:outlineLvl w:val="0"/>
        <w:rPr>
          <w:rFonts w:hAnsi="宋体"/>
          <w:szCs w:val="21"/>
        </w:rPr>
      </w:pPr>
      <w:r>
        <w:rPr>
          <w:rFonts w:hint="eastAsia" w:hAnsi="宋体"/>
          <w:szCs w:val="21"/>
        </w:rPr>
        <w:t xml:space="preserve">   附件2、工程质量保修协议</w:t>
      </w:r>
    </w:p>
    <w:p>
      <w:pPr>
        <w:spacing w:line="360" w:lineRule="auto"/>
        <w:ind w:firstLine="315" w:firstLineChars="150"/>
        <w:rPr>
          <w:rFonts w:ascii="宋体" w:hAnsi="宋体" w:cs="宋体"/>
          <w:bCs/>
          <w:snapToGrid w:val="0"/>
          <w:color w:val="000000"/>
          <w:szCs w:val="21"/>
        </w:rPr>
      </w:pPr>
      <w:r>
        <w:rPr>
          <w:rFonts w:hint="eastAsia" w:ascii="宋体" w:hAnsi="宋体" w:cs="宋体"/>
          <w:bCs/>
          <w:snapToGrid w:val="0"/>
          <w:color w:val="000000"/>
          <w:szCs w:val="21"/>
        </w:rPr>
        <w:t>附件3、</w:t>
      </w:r>
      <w:r>
        <w:rPr>
          <w:rFonts w:hint="eastAsia" w:hAnsi="宋体"/>
          <w:szCs w:val="21"/>
        </w:rPr>
        <w:t>施工安全和环保协议</w:t>
      </w:r>
    </w:p>
    <w:p>
      <w:pPr>
        <w:spacing w:line="360" w:lineRule="auto"/>
        <w:rPr>
          <w:rFonts w:hAnsi="宋体"/>
          <w:b/>
          <w:bCs/>
        </w:rPr>
      </w:pPr>
      <w:r>
        <w:rPr>
          <w:rFonts w:hint="eastAsia" w:hAnsi="宋体"/>
          <w:b/>
          <w:bCs/>
          <w:szCs w:val="21"/>
        </w:rPr>
        <w:t>十</w:t>
      </w:r>
      <w:r>
        <w:rPr>
          <w:rFonts w:hint="eastAsia" w:hAnsi="宋体"/>
          <w:b/>
          <w:bCs/>
          <w:szCs w:val="21"/>
          <w:lang w:val="en-US" w:eastAsia="zh-CN"/>
        </w:rPr>
        <w:t>一</w:t>
      </w:r>
      <w:r>
        <w:rPr>
          <w:rFonts w:hint="eastAsia" w:hAnsi="宋体"/>
          <w:b/>
          <w:bCs/>
          <w:szCs w:val="21"/>
        </w:rPr>
        <w:t>、合同份数</w:t>
      </w:r>
    </w:p>
    <w:p>
      <w:pPr>
        <w:spacing w:line="360" w:lineRule="auto"/>
        <w:rPr>
          <w:rFonts w:hAnsi="宋体"/>
        </w:rPr>
      </w:pPr>
      <w:r>
        <w:rPr>
          <w:rFonts w:hint="eastAsia" w:hAnsi="宋体"/>
          <w:szCs w:val="21"/>
        </w:rPr>
        <w:t>本协议一式肆份，双方各执贰份，具同等法律效力。</w:t>
      </w:r>
    </w:p>
    <w:p>
      <w:pPr>
        <w:spacing w:line="360" w:lineRule="auto"/>
        <w:rPr>
          <w:rFonts w:hAnsi="宋体"/>
          <w:b/>
        </w:rPr>
      </w:pPr>
      <w:r>
        <w:rPr>
          <w:rFonts w:hint="eastAsia" w:hAnsi="宋体"/>
          <w:b/>
          <w:szCs w:val="21"/>
        </w:rPr>
        <w:t>十</w:t>
      </w:r>
      <w:r>
        <w:rPr>
          <w:rFonts w:hint="eastAsia" w:hAnsi="宋体"/>
          <w:b/>
          <w:szCs w:val="21"/>
          <w:lang w:val="en-US" w:eastAsia="zh-CN"/>
        </w:rPr>
        <w:t>二</w:t>
      </w:r>
      <w:r>
        <w:rPr>
          <w:rFonts w:hint="eastAsia" w:hAnsi="宋体"/>
          <w:b/>
          <w:szCs w:val="21"/>
        </w:rPr>
        <w:t>、合同文件及解释顺序</w:t>
      </w:r>
    </w:p>
    <w:p>
      <w:pPr>
        <w:widowControl/>
        <w:spacing w:line="360" w:lineRule="auto"/>
        <w:ind w:right="-93"/>
        <w:jc w:val="left"/>
        <w:rPr>
          <w:rFonts w:ascii="ˎ̥" w:hAnsi="ˎ̥" w:cs="宋体"/>
          <w:kern w:val="0"/>
        </w:rPr>
      </w:pPr>
      <w:r>
        <w:rPr>
          <w:rFonts w:ascii="宋体" w:hAnsi="宋体" w:cs="宋体"/>
          <w:kern w:val="0"/>
          <w:szCs w:val="21"/>
        </w:rPr>
        <w:t>组成本合同的文件及优先解释顺序如下：</w:t>
      </w:r>
    </w:p>
    <w:p>
      <w:pPr>
        <w:widowControl/>
        <w:numPr>
          <w:ilvl w:val="0"/>
          <w:numId w:val="11"/>
        </w:numPr>
        <w:adjustRightInd/>
        <w:spacing w:line="360" w:lineRule="auto"/>
        <w:jc w:val="left"/>
        <w:rPr>
          <w:rFonts w:hAnsi="宋体"/>
        </w:rPr>
      </w:pPr>
      <w:r>
        <w:rPr>
          <w:rFonts w:hint="eastAsia" w:hAnsi="宋体"/>
          <w:szCs w:val="21"/>
        </w:rPr>
        <w:t>工程进行期间双方达成的其它协议；</w:t>
      </w:r>
    </w:p>
    <w:p>
      <w:pPr>
        <w:widowControl/>
        <w:numPr>
          <w:ilvl w:val="0"/>
          <w:numId w:val="11"/>
        </w:numPr>
        <w:adjustRightInd/>
        <w:spacing w:line="360" w:lineRule="auto"/>
        <w:jc w:val="left"/>
        <w:rPr>
          <w:rFonts w:hAnsi="宋体"/>
        </w:rPr>
      </w:pPr>
      <w:r>
        <w:rPr>
          <w:rFonts w:hint="eastAsia" w:hAnsi="宋体"/>
          <w:szCs w:val="21"/>
        </w:rPr>
        <w:t>本合同书；</w:t>
      </w:r>
    </w:p>
    <w:p>
      <w:pPr>
        <w:widowControl/>
        <w:numPr>
          <w:ilvl w:val="0"/>
          <w:numId w:val="11"/>
        </w:numPr>
        <w:adjustRightInd/>
        <w:spacing w:line="360" w:lineRule="auto"/>
        <w:jc w:val="left"/>
        <w:rPr>
          <w:rFonts w:hAnsi="宋体"/>
        </w:rPr>
      </w:pPr>
      <w:r>
        <w:rPr>
          <w:rFonts w:hint="eastAsia" w:hAnsi="宋体"/>
          <w:szCs w:val="21"/>
        </w:rPr>
        <w:t>双方确定认可的工作范围（招标附图）；</w:t>
      </w:r>
    </w:p>
    <w:p>
      <w:pPr>
        <w:widowControl/>
        <w:numPr>
          <w:ilvl w:val="0"/>
          <w:numId w:val="11"/>
        </w:numPr>
        <w:adjustRightInd/>
        <w:spacing w:line="360" w:lineRule="auto"/>
        <w:jc w:val="left"/>
        <w:rPr>
          <w:rFonts w:hAnsi="宋体"/>
        </w:rPr>
      </w:pPr>
      <w:r>
        <w:rPr>
          <w:rFonts w:hint="eastAsia" w:hAnsi="宋体"/>
          <w:szCs w:val="21"/>
        </w:rPr>
        <w:t>投标文件</w:t>
      </w:r>
    </w:p>
    <w:p>
      <w:pPr>
        <w:widowControl/>
        <w:numPr>
          <w:ilvl w:val="0"/>
          <w:numId w:val="11"/>
        </w:numPr>
        <w:adjustRightInd/>
        <w:spacing w:line="360" w:lineRule="auto"/>
        <w:jc w:val="left"/>
        <w:rPr>
          <w:rFonts w:hAnsi="宋体"/>
        </w:rPr>
      </w:pPr>
      <w:r>
        <w:rPr>
          <w:rFonts w:hint="eastAsia" w:hAnsi="宋体"/>
          <w:szCs w:val="21"/>
        </w:rPr>
        <w:t>招标文件</w:t>
      </w:r>
    </w:p>
    <w:p>
      <w:pPr>
        <w:widowControl/>
        <w:numPr>
          <w:ilvl w:val="0"/>
          <w:numId w:val="11"/>
        </w:numPr>
        <w:adjustRightInd/>
        <w:spacing w:line="360" w:lineRule="auto"/>
        <w:jc w:val="left"/>
        <w:rPr>
          <w:rFonts w:hAnsi="宋体"/>
        </w:rPr>
      </w:pPr>
      <w:r>
        <w:rPr>
          <w:rFonts w:hint="eastAsia" w:hAnsi="宋体"/>
          <w:szCs w:val="21"/>
        </w:rPr>
        <w:t>标准规范及有关技术文件；</w:t>
      </w:r>
    </w:p>
    <w:p>
      <w:pPr>
        <w:widowControl/>
        <w:numPr>
          <w:ilvl w:val="0"/>
          <w:numId w:val="11"/>
        </w:numPr>
        <w:adjustRightInd/>
        <w:spacing w:line="360" w:lineRule="auto"/>
        <w:jc w:val="left"/>
        <w:rPr>
          <w:rFonts w:hAnsi="宋体"/>
        </w:rPr>
      </w:pPr>
      <w:r>
        <w:rPr>
          <w:rFonts w:hint="eastAsia" w:hAnsi="宋体"/>
          <w:szCs w:val="21"/>
        </w:rPr>
        <w:t>图纸；</w:t>
      </w:r>
    </w:p>
    <w:p>
      <w:pPr>
        <w:widowControl/>
        <w:numPr>
          <w:ilvl w:val="0"/>
          <w:numId w:val="11"/>
        </w:numPr>
        <w:adjustRightInd/>
        <w:spacing w:line="360" w:lineRule="auto"/>
        <w:jc w:val="left"/>
        <w:rPr>
          <w:rFonts w:hAnsi="宋体"/>
        </w:rPr>
      </w:pPr>
      <w:r>
        <w:rPr>
          <w:rFonts w:hint="eastAsia" w:hAnsi="宋体"/>
          <w:szCs w:val="21"/>
        </w:rPr>
        <w:t>工程量清单；</w:t>
      </w:r>
    </w:p>
    <w:p>
      <w:pPr>
        <w:spacing w:line="360" w:lineRule="auto"/>
        <w:ind w:firstLine="105" w:firstLineChars="50"/>
        <w:rPr>
          <w:rFonts w:hAnsi="宋体"/>
        </w:rPr>
      </w:pPr>
      <w:r>
        <w:rPr>
          <w:rFonts w:hint="eastAsia" w:hAnsi="宋体"/>
          <w:szCs w:val="21"/>
        </w:rPr>
        <w:t>9）双方有关工程的洽商、变更、签证等书面协议或文件视为本合同的组成部分；</w:t>
      </w:r>
    </w:p>
    <w:p>
      <w:pPr>
        <w:spacing w:line="360" w:lineRule="auto"/>
        <w:rPr>
          <w:rFonts w:ascii="Arial" w:hAnsi="Arial" w:cs="Arial"/>
          <w:b/>
          <w:bCs/>
        </w:rPr>
      </w:pPr>
      <w:r>
        <w:rPr>
          <w:rFonts w:ascii="Arial" w:hAnsi="宋体" w:cs="Arial"/>
          <w:b/>
          <w:bCs/>
          <w:szCs w:val="21"/>
        </w:rPr>
        <w:t>十</w:t>
      </w:r>
      <w:r>
        <w:rPr>
          <w:rFonts w:hint="eastAsia" w:ascii="Arial" w:hAnsi="宋体" w:cs="Arial"/>
          <w:b/>
          <w:bCs/>
          <w:szCs w:val="21"/>
          <w:lang w:val="en-US" w:eastAsia="zh-CN"/>
        </w:rPr>
        <w:t>三</w:t>
      </w:r>
      <w:r>
        <w:rPr>
          <w:rFonts w:ascii="Arial" w:hAnsi="宋体" w:cs="Arial"/>
          <w:b/>
          <w:bCs/>
          <w:szCs w:val="21"/>
        </w:rPr>
        <w:t>、</w:t>
      </w:r>
      <w:r>
        <w:rPr>
          <w:rFonts w:ascii="Arial" w:hAnsi="宋体" w:cs="Arial"/>
          <w:b/>
          <w:szCs w:val="21"/>
        </w:rPr>
        <w:t>补充条款</w:t>
      </w:r>
    </w:p>
    <w:p>
      <w:pPr>
        <w:widowControl/>
        <w:spacing w:line="360" w:lineRule="auto"/>
        <w:jc w:val="left"/>
        <w:rPr>
          <w:rFonts w:hint="eastAsia" w:ascii="Arial" w:hAnsi="Arial" w:cs="Arial"/>
          <w:szCs w:val="21"/>
        </w:rPr>
      </w:pPr>
      <w:r>
        <w:rPr>
          <w:rFonts w:hint="eastAsia" w:ascii="Arial" w:hAnsi="Arial" w:cs="Arial"/>
          <w:szCs w:val="21"/>
        </w:rPr>
        <w:t>1</w:t>
      </w:r>
      <w:r>
        <w:rPr>
          <w:rFonts w:hint="eastAsia" w:ascii="Arial" w:hAnsi="Arial" w:cs="Arial"/>
          <w:szCs w:val="21"/>
          <w:lang w:val="en-US" w:eastAsia="zh-CN"/>
        </w:rPr>
        <w:t>3</w:t>
      </w:r>
      <w:r>
        <w:rPr>
          <w:rFonts w:hint="eastAsia" w:ascii="Arial" w:hAnsi="Arial" w:cs="Arial"/>
          <w:szCs w:val="21"/>
        </w:rPr>
        <w:t>.1现场管理：乙方在现场须服从甲方安全、环保、质量、文明施工的统一管理。与工程无关人员不得进入现场，乙方自行负责材料、设备的保管工作，不得随意堆放，如有丢失由乙方自己负责。</w:t>
      </w:r>
    </w:p>
    <w:p>
      <w:pPr>
        <w:widowControl/>
        <w:spacing w:line="360" w:lineRule="auto"/>
        <w:jc w:val="left"/>
        <w:rPr>
          <w:rFonts w:hint="eastAsia" w:ascii="Arial" w:hAnsi="Arial" w:cs="Arial"/>
          <w:szCs w:val="21"/>
        </w:rPr>
      </w:pPr>
      <w:r>
        <w:rPr>
          <w:rFonts w:hint="eastAsia" w:ascii="Arial" w:hAnsi="Arial" w:cs="Arial"/>
          <w:szCs w:val="21"/>
        </w:rPr>
        <w:t>1</w:t>
      </w:r>
      <w:r>
        <w:rPr>
          <w:rFonts w:hint="eastAsia" w:ascii="Arial" w:hAnsi="Arial" w:cs="Arial"/>
          <w:szCs w:val="21"/>
          <w:lang w:val="en-US" w:eastAsia="zh-CN"/>
        </w:rPr>
        <w:t>3</w:t>
      </w:r>
      <w:r>
        <w:rPr>
          <w:rFonts w:hint="eastAsia" w:ascii="Arial" w:hAnsi="Arial" w:cs="Arial"/>
          <w:szCs w:val="21"/>
        </w:rPr>
        <w:t>.2临时设施：乙方如需在现场设立临时设施，需向甲方提出申请，由甲方统筹安排设施用地。</w:t>
      </w:r>
    </w:p>
    <w:p>
      <w:pPr>
        <w:widowControl/>
        <w:spacing w:line="360" w:lineRule="auto"/>
        <w:jc w:val="left"/>
        <w:rPr>
          <w:rFonts w:ascii="Arial" w:hAnsi="Arial" w:cs="Arial"/>
        </w:rPr>
      </w:pPr>
      <w:r>
        <w:rPr>
          <w:rFonts w:hint="eastAsia" w:ascii="Arial" w:hAnsi="Arial" w:cs="Arial"/>
          <w:szCs w:val="21"/>
        </w:rPr>
        <w:t>1</w:t>
      </w:r>
      <w:r>
        <w:rPr>
          <w:rFonts w:hint="eastAsia" w:ascii="Arial" w:hAnsi="Arial" w:cs="Arial"/>
          <w:szCs w:val="21"/>
          <w:lang w:val="en-US" w:eastAsia="zh-CN"/>
        </w:rPr>
        <w:t>3</w:t>
      </w:r>
      <w:r>
        <w:rPr>
          <w:rFonts w:hint="eastAsia" w:ascii="Arial" w:hAnsi="Arial" w:cs="Arial"/>
          <w:szCs w:val="21"/>
        </w:rPr>
        <w:t>.3</w:t>
      </w:r>
      <w:r>
        <w:rPr>
          <w:rFonts w:hint="eastAsia" w:hAnsi="宋体"/>
          <w:szCs w:val="21"/>
        </w:rPr>
        <w:t>施工过程中的水电费由乙方负担，结算时按照予以扣除。</w:t>
      </w:r>
    </w:p>
    <w:p>
      <w:pPr>
        <w:tabs>
          <w:tab w:val="left" w:pos="4200"/>
        </w:tabs>
        <w:rPr>
          <w:rFonts w:hint="eastAsia" w:ascii="Arial" w:hAnsi="宋体" w:cs="Arial"/>
          <w:szCs w:val="21"/>
        </w:rPr>
      </w:pPr>
    </w:p>
    <w:p>
      <w:pPr>
        <w:tabs>
          <w:tab w:val="left" w:pos="4200"/>
        </w:tabs>
        <w:rPr>
          <w:rFonts w:hint="eastAsia" w:ascii="Arial" w:hAnsi="宋体" w:cs="Arial"/>
          <w:szCs w:val="21"/>
        </w:rPr>
      </w:pPr>
    </w:p>
    <w:p>
      <w:pPr>
        <w:tabs>
          <w:tab w:val="left" w:pos="4200"/>
        </w:tabs>
        <w:rPr>
          <w:rFonts w:hint="eastAsia" w:ascii="Arial" w:hAnsi="宋体" w:cs="Arial"/>
          <w:szCs w:val="21"/>
        </w:rPr>
      </w:pPr>
    </w:p>
    <w:p>
      <w:pPr>
        <w:tabs>
          <w:tab w:val="left" w:pos="4200"/>
        </w:tabs>
        <w:rPr>
          <w:rFonts w:ascii="Arial" w:hAnsi="Arial" w:cs="Arial"/>
        </w:rPr>
      </w:pPr>
      <w:r>
        <w:rPr>
          <w:rFonts w:hint="eastAsia" w:ascii="Arial" w:hAnsi="宋体" w:cs="Arial"/>
          <w:szCs w:val="21"/>
        </w:rPr>
        <w:t>甲方</w:t>
      </w:r>
      <w:r>
        <w:rPr>
          <w:rFonts w:ascii="Arial" w:hAnsi="宋体" w:cs="Arial"/>
          <w:szCs w:val="21"/>
        </w:rPr>
        <w:t>：（盖章）</w:t>
      </w:r>
      <w:r>
        <w:rPr>
          <w:rFonts w:ascii="Arial" w:hAnsi="宋体" w:cs="Arial"/>
          <w:b/>
          <w:szCs w:val="21"/>
        </w:rPr>
        <w:t>华北制药</w:t>
      </w:r>
      <w:r>
        <w:rPr>
          <w:rFonts w:hint="eastAsia" w:ascii="Arial" w:hAnsi="宋体" w:cs="Arial"/>
          <w:b/>
          <w:szCs w:val="21"/>
        </w:rPr>
        <w:t xml:space="preserve">股份有限公司   </w:t>
      </w:r>
      <w:r>
        <w:rPr>
          <w:rFonts w:hint="eastAsia" w:ascii="Arial" w:hAnsi="宋体" w:cs="Arial"/>
          <w:b/>
          <w:szCs w:val="21"/>
        </w:rPr>
        <w:tab/>
      </w:r>
      <w:r>
        <w:rPr>
          <w:rFonts w:hint="eastAsia" w:ascii="Arial" w:hAnsi="宋体" w:cs="Arial"/>
          <w:szCs w:val="21"/>
        </w:rPr>
        <w:t>乙方</w:t>
      </w:r>
      <w:r>
        <w:rPr>
          <w:rFonts w:ascii="Arial" w:hAnsi="宋体" w:cs="Arial"/>
          <w:szCs w:val="21"/>
        </w:rPr>
        <w:t>：（盖章）</w:t>
      </w:r>
      <w:r>
        <w:rPr>
          <w:rFonts w:hint="eastAsia" w:ascii="宋体" w:hAnsi="宋体"/>
          <w:szCs w:val="21"/>
        </w:rPr>
        <w:t xml:space="preserve"> </w:t>
      </w:r>
    </w:p>
    <w:p>
      <w:pPr>
        <w:tabs>
          <w:tab w:val="left" w:pos="4200"/>
        </w:tabs>
        <w:rPr>
          <w:rFonts w:ascii="Arial" w:hAnsi="Arial" w:cs="Arial"/>
        </w:rPr>
      </w:pPr>
    </w:p>
    <w:p>
      <w:pPr>
        <w:tabs>
          <w:tab w:val="left" w:pos="4200"/>
        </w:tabs>
        <w:rPr>
          <w:rFonts w:ascii="Arial" w:hAnsi="Arial" w:cs="Arial"/>
        </w:rPr>
      </w:pPr>
      <w:r>
        <w:rPr>
          <w:rFonts w:ascii="Arial" w:hAnsi="宋体" w:cs="Arial"/>
          <w:szCs w:val="21"/>
        </w:rPr>
        <w:t>地址：</w:t>
      </w:r>
      <w:r>
        <w:rPr>
          <w:rFonts w:hint="eastAsia" w:ascii="Arial" w:hAnsi="宋体" w:cs="Arial"/>
          <w:szCs w:val="21"/>
        </w:rPr>
        <w:t>石家庄市经济开发区扬子路18号</w:t>
      </w:r>
      <w:r>
        <w:rPr>
          <w:rFonts w:hint="eastAsia" w:ascii="Arial" w:hAnsi="宋体" w:cs="Arial"/>
          <w:szCs w:val="21"/>
        </w:rPr>
        <w:tab/>
      </w:r>
      <w:r>
        <w:rPr>
          <w:rFonts w:ascii="Arial" w:hAnsi="宋体" w:cs="Arial"/>
          <w:szCs w:val="21"/>
        </w:rPr>
        <w:t>地址：</w:t>
      </w:r>
    </w:p>
    <w:p>
      <w:pPr>
        <w:tabs>
          <w:tab w:val="left" w:pos="4200"/>
        </w:tabs>
        <w:rPr>
          <w:rFonts w:ascii="Arial" w:hAnsi="Arial" w:cs="Arial"/>
        </w:rPr>
      </w:pPr>
    </w:p>
    <w:p>
      <w:pPr>
        <w:tabs>
          <w:tab w:val="left" w:pos="4200"/>
        </w:tabs>
        <w:rPr>
          <w:rFonts w:ascii="Arial" w:hAnsi="Arial" w:cs="Arial"/>
        </w:rPr>
      </w:pPr>
      <w:r>
        <w:rPr>
          <w:rFonts w:hint="eastAsia" w:ascii="Arial" w:hAnsi="宋体" w:cs="Arial"/>
          <w:szCs w:val="21"/>
          <w:lang w:val="en-US" w:eastAsia="zh-CN"/>
        </w:rPr>
        <w:t>经办人</w:t>
      </w:r>
      <w:r>
        <w:rPr>
          <w:rFonts w:ascii="Arial" w:hAnsi="宋体" w:cs="Arial"/>
          <w:szCs w:val="21"/>
        </w:rPr>
        <w:t>：</w:t>
      </w:r>
      <w:r>
        <w:rPr>
          <w:rFonts w:hint="eastAsia" w:ascii="Arial" w:hAnsi="宋体" w:cs="Arial"/>
          <w:szCs w:val="21"/>
        </w:rPr>
        <w:tab/>
      </w:r>
      <w:r>
        <w:rPr>
          <w:rFonts w:hint="eastAsia" w:ascii="Arial" w:hAnsi="宋体" w:cs="Arial"/>
          <w:szCs w:val="21"/>
          <w:lang w:val="en-US" w:eastAsia="zh-CN"/>
        </w:rPr>
        <w:t>经办人</w:t>
      </w:r>
      <w:r>
        <w:rPr>
          <w:rFonts w:ascii="Arial" w:hAnsi="宋体" w:cs="Arial"/>
          <w:szCs w:val="21"/>
        </w:rPr>
        <w:t>：</w:t>
      </w:r>
    </w:p>
    <w:p>
      <w:pPr>
        <w:tabs>
          <w:tab w:val="left" w:pos="4200"/>
        </w:tabs>
        <w:rPr>
          <w:rFonts w:ascii="Arial" w:hAnsi="Arial" w:cs="Arial"/>
        </w:rPr>
      </w:pPr>
    </w:p>
    <w:p>
      <w:pPr>
        <w:tabs>
          <w:tab w:val="left" w:pos="4200"/>
        </w:tabs>
        <w:rPr>
          <w:rFonts w:ascii="Arial" w:hAnsi="Arial" w:cs="Arial"/>
        </w:rPr>
      </w:pPr>
      <w:r>
        <w:rPr>
          <w:rFonts w:ascii="Arial" w:hAnsi="宋体" w:cs="Arial"/>
          <w:szCs w:val="21"/>
        </w:rPr>
        <w:t>电话：</w:t>
      </w:r>
      <w:r>
        <w:rPr>
          <w:rFonts w:hint="eastAsia" w:ascii="宋体" w:hAnsi="宋体" w:cs="宋体"/>
        </w:rPr>
        <w:t>0311-83096786</w:t>
      </w:r>
      <w:r>
        <w:rPr>
          <w:rFonts w:hint="eastAsia" w:ascii="Arial" w:hAnsi="宋体" w:cs="Arial"/>
          <w:szCs w:val="21"/>
        </w:rPr>
        <w:tab/>
      </w:r>
      <w:r>
        <w:rPr>
          <w:rFonts w:ascii="Arial" w:hAnsi="宋体" w:cs="Arial"/>
          <w:szCs w:val="21"/>
        </w:rPr>
        <w:t>电话：</w:t>
      </w:r>
    </w:p>
    <w:p>
      <w:pPr>
        <w:tabs>
          <w:tab w:val="left" w:pos="4200"/>
        </w:tabs>
        <w:rPr>
          <w:rFonts w:ascii="Arial" w:hAnsi="Arial" w:cs="Arial"/>
        </w:rPr>
      </w:pPr>
      <w:r>
        <w:rPr>
          <w:rFonts w:hint="eastAsia" w:ascii="Arial" w:hAnsi="宋体" w:cs="Arial"/>
          <w:szCs w:val="21"/>
        </w:rPr>
        <w:tab/>
      </w:r>
    </w:p>
    <w:p>
      <w:pPr>
        <w:tabs>
          <w:tab w:val="left" w:pos="4200"/>
        </w:tabs>
        <w:rPr>
          <w:rFonts w:ascii="Arial" w:hAnsi="Arial" w:cs="Arial"/>
        </w:rPr>
      </w:pPr>
      <w:r>
        <w:rPr>
          <w:rFonts w:ascii="Arial" w:hAnsi="宋体" w:cs="Arial"/>
          <w:szCs w:val="21"/>
        </w:rPr>
        <w:t>开户银行：</w:t>
      </w:r>
      <w:r>
        <w:rPr>
          <w:rFonts w:hint="eastAsia" w:ascii="宋体" w:hAnsi="宋体" w:cs="宋体"/>
        </w:rPr>
        <w:t>交通银行石家庄和平东路支行</w:t>
      </w:r>
      <w:r>
        <w:rPr>
          <w:rFonts w:hint="eastAsia" w:ascii="Arial" w:hAnsi="宋体" w:cs="Arial"/>
          <w:szCs w:val="21"/>
        </w:rPr>
        <w:tab/>
      </w:r>
      <w:r>
        <w:rPr>
          <w:rFonts w:ascii="Arial" w:hAnsi="宋体" w:cs="Arial"/>
          <w:szCs w:val="21"/>
        </w:rPr>
        <w:t>开户银行：</w:t>
      </w:r>
    </w:p>
    <w:p>
      <w:pPr>
        <w:tabs>
          <w:tab w:val="left" w:pos="4200"/>
        </w:tabs>
        <w:spacing w:line="360" w:lineRule="auto"/>
        <w:rPr>
          <w:rFonts w:ascii="Arial" w:hAnsi="宋体" w:cs="Arial"/>
          <w:szCs w:val="21"/>
        </w:rPr>
      </w:pPr>
    </w:p>
    <w:p>
      <w:pPr>
        <w:tabs>
          <w:tab w:val="left" w:pos="4200"/>
        </w:tabs>
        <w:spacing w:line="360" w:lineRule="auto"/>
        <w:rPr>
          <w:rFonts w:ascii="Arial" w:hAnsi="宋体" w:cs="Arial"/>
        </w:rPr>
      </w:pPr>
      <w:r>
        <w:rPr>
          <w:rFonts w:ascii="Arial" w:hAnsi="宋体" w:cs="Arial"/>
          <w:szCs w:val="21"/>
        </w:rPr>
        <w:t>帐号：</w:t>
      </w:r>
      <w:r>
        <w:rPr>
          <w:rFonts w:hint="eastAsia" w:ascii="宋体" w:hAnsi="宋体" w:cs="宋体"/>
        </w:rPr>
        <w:t>131606000012018001310</w:t>
      </w:r>
      <w:r>
        <w:rPr>
          <w:rFonts w:hint="eastAsia" w:ascii="宋体" w:hAnsi="宋体" w:cs="宋体"/>
        </w:rPr>
        <w:tab/>
      </w:r>
      <w:r>
        <w:rPr>
          <w:rFonts w:ascii="Arial" w:hAnsi="宋体" w:cs="Arial"/>
          <w:szCs w:val="21"/>
        </w:rPr>
        <w:t>帐号：</w:t>
      </w:r>
    </w:p>
    <w:p>
      <w:pPr>
        <w:tabs>
          <w:tab w:val="left" w:pos="4200"/>
        </w:tabs>
        <w:spacing w:line="360" w:lineRule="auto"/>
        <w:rPr>
          <w:rFonts w:hint="eastAsia" w:ascii="宋体" w:hAnsi="宋体" w:cs="宋体"/>
        </w:rPr>
      </w:pPr>
    </w:p>
    <w:p>
      <w:pPr>
        <w:tabs>
          <w:tab w:val="left" w:pos="4200"/>
        </w:tabs>
        <w:spacing w:line="360" w:lineRule="auto"/>
        <w:rPr>
          <w:rFonts w:ascii="Arial" w:hAnsi="宋体" w:cs="Arial"/>
        </w:rPr>
      </w:pPr>
      <w:r>
        <w:rPr>
          <w:rFonts w:hint="eastAsia" w:ascii="宋体" w:hAnsi="宋体" w:cs="宋体"/>
        </w:rPr>
        <w:t xml:space="preserve">税号：91130100104397700P    </w:t>
      </w:r>
      <w:r>
        <w:rPr>
          <w:rFonts w:hint="eastAsia" w:ascii="宋体" w:hAnsi="宋体" w:cs="宋体"/>
        </w:rPr>
        <w:tab/>
      </w:r>
      <w:r>
        <w:rPr>
          <w:rFonts w:hint="eastAsia" w:ascii="宋体" w:hAnsi="宋体" w:cs="宋体"/>
        </w:rPr>
        <w:t>税号：</w:t>
      </w:r>
    </w:p>
    <w:p>
      <w:pPr>
        <w:tabs>
          <w:tab w:val="left" w:pos="4200"/>
        </w:tabs>
        <w:rPr>
          <w:rFonts w:ascii="Arial" w:hAnsi="宋体" w:cs="Arial"/>
        </w:rPr>
      </w:pPr>
    </w:p>
    <w:p>
      <w:pPr>
        <w:tabs>
          <w:tab w:val="left" w:pos="4200"/>
        </w:tabs>
        <w:rPr>
          <w:rFonts w:ascii="Arial" w:hAnsi="宋体" w:cs="Arial"/>
        </w:rPr>
      </w:pPr>
      <w:r>
        <w:rPr>
          <w:rFonts w:hint="eastAsia" w:ascii="Arial" w:hAnsi="宋体" w:cs="Arial"/>
          <w:szCs w:val="21"/>
        </w:rPr>
        <w:t xml:space="preserve">签订日期：     年     月     日 </w:t>
      </w:r>
      <w:r>
        <w:rPr>
          <w:rFonts w:hint="eastAsia" w:ascii="Arial" w:hAnsi="宋体" w:cs="Arial"/>
          <w:szCs w:val="21"/>
        </w:rPr>
        <w:tab/>
      </w:r>
      <w:r>
        <w:rPr>
          <w:rFonts w:hint="eastAsia" w:ascii="Arial" w:hAnsi="宋体" w:cs="Arial"/>
          <w:szCs w:val="21"/>
        </w:rPr>
        <w:t>签订日期：     年     月     日</w:t>
      </w:r>
    </w:p>
    <w:p>
      <w:pPr>
        <w:tabs>
          <w:tab w:val="left" w:pos="4200"/>
        </w:tabs>
        <w:rPr>
          <w:rFonts w:ascii="Arial" w:hAnsi="宋体" w:cs="Arial"/>
        </w:rPr>
        <w:sectPr>
          <w:footerReference r:id="rId10" w:type="first"/>
          <w:footerReference r:id="rId9" w:type="default"/>
          <w:pgSz w:w="11906" w:h="16838"/>
          <w:pgMar w:top="1418" w:right="1418" w:bottom="1418" w:left="1418" w:header="851" w:footer="851" w:gutter="0"/>
          <w:pgNumType w:fmt="decimal"/>
          <w:cols w:space="425" w:num="1"/>
          <w:titlePg/>
          <w:docGrid w:linePitch="312" w:charSpace="0"/>
        </w:sectPr>
      </w:pPr>
      <w:r>
        <w:rPr>
          <w:rFonts w:hint="eastAsia" w:ascii="Arial" w:hAnsi="宋体" w:cs="Arial"/>
          <w:szCs w:val="21"/>
        </w:rPr>
        <w:t xml:space="preserve">  </w:t>
      </w:r>
    </w:p>
    <w:bookmarkEnd w:id="33"/>
    <w:bookmarkEnd w:id="34"/>
    <w:bookmarkEnd w:id="35"/>
    <w:bookmarkEnd w:id="36"/>
    <w:p>
      <w:pPr>
        <w:pStyle w:val="29"/>
        <w:ind w:left="0" w:leftChars="0" w:firstLine="0" w:firstLineChars="0"/>
        <w:rPr>
          <w:rFonts w:hint="eastAsia" w:asciiTheme="minorEastAsia" w:hAnsiTheme="minorEastAsia" w:eastAsiaTheme="minorEastAsia" w:cstheme="minorEastAsia"/>
          <w:b/>
          <w:sz w:val="28"/>
          <w:szCs w:val="28"/>
          <w:lang w:val="en-US" w:eastAsia="zh-CN"/>
        </w:rPr>
      </w:pPr>
      <w:bookmarkStart w:id="37" w:name="_Toc15411786"/>
      <w:bookmarkStart w:id="38" w:name="_Toc502936288"/>
      <w:r>
        <w:rPr>
          <w:rFonts w:hint="eastAsia" w:ascii="宋体" w:hAnsi="宋体" w:cs="宋体"/>
          <w:b/>
          <w:bCs/>
          <w:snapToGrid w:val="0"/>
          <w:color w:val="000000"/>
          <w:sz w:val="32"/>
          <w:szCs w:val="32"/>
        </w:rPr>
        <w:t>附件</w:t>
      </w:r>
      <w:r>
        <w:rPr>
          <w:rFonts w:hint="eastAsia" w:ascii="宋体" w:hAnsi="宋体" w:cs="宋体"/>
          <w:b/>
          <w:bCs/>
          <w:snapToGrid w:val="0"/>
          <w:color w:val="000000"/>
          <w:sz w:val="32"/>
          <w:szCs w:val="32"/>
          <w:lang w:val="en-US" w:eastAsia="zh-CN"/>
        </w:rPr>
        <w:t>一</w:t>
      </w:r>
      <w:r>
        <w:rPr>
          <w:rFonts w:hint="eastAsia" w:ascii="宋体" w:hAnsi="宋体" w:cs="宋体"/>
          <w:b/>
          <w:bCs/>
          <w:snapToGrid w:val="0"/>
          <w:color w:val="000000"/>
          <w:sz w:val="32"/>
          <w:szCs w:val="32"/>
        </w:rPr>
        <w:t>：</w:t>
      </w:r>
      <w:r>
        <w:rPr>
          <w:rFonts w:hint="eastAsia" w:ascii="宋体" w:hAnsi="宋体" w:cs="宋体"/>
          <w:b/>
          <w:bCs/>
          <w:snapToGrid w:val="0"/>
          <w:color w:val="000000"/>
          <w:sz w:val="32"/>
          <w:szCs w:val="32"/>
          <w:lang w:val="en-US" w:eastAsia="zh-CN"/>
        </w:rPr>
        <w:t xml:space="preserve"> </w:t>
      </w:r>
      <w:r>
        <w:rPr>
          <w:rFonts w:hint="eastAsia" w:asciiTheme="minorEastAsia" w:hAnsiTheme="minorEastAsia" w:eastAsiaTheme="minorEastAsia" w:cstheme="minorEastAsia"/>
          <w:b/>
          <w:sz w:val="28"/>
          <w:szCs w:val="28"/>
          <w:lang w:val="en-US" w:eastAsia="zh-CN"/>
        </w:rPr>
        <w:t xml:space="preserve">             </w:t>
      </w:r>
    </w:p>
    <w:p>
      <w:pPr>
        <w:pStyle w:val="29"/>
        <w:ind w:left="0" w:leftChars="0" w:firstLine="0" w:firstLineChars="0"/>
        <w:jc w:val="center"/>
        <w:rPr>
          <w:rFonts w:hint="eastAsia" w:ascii="Arial" w:hAnsi="宋体" w:eastAsia="宋体" w:cs="Arial"/>
          <w:b/>
          <w:sz w:val="32"/>
          <w:szCs w:val="32"/>
          <w:highlight w:val="none"/>
          <w:lang w:eastAsia="zh-CN"/>
        </w:rPr>
      </w:pPr>
      <w:r>
        <w:rPr>
          <w:rFonts w:hint="eastAsia" w:ascii="Arial" w:hAnsi="宋体" w:cs="Arial"/>
          <w:b/>
          <w:sz w:val="32"/>
          <w:szCs w:val="32"/>
          <w:highlight w:val="none"/>
          <w:lang w:val="en-US" w:eastAsia="zh-CN"/>
        </w:rPr>
        <w:t>倍达分厂环保车间鼓风机房改造工程技术协议</w:t>
      </w:r>
    </w:p>
    <w:p>
      <w:pPr>
        <w:snapToGrid w:val="0"/>
        <w:spacing w:line="360" w:lineRule="auto"/>
        <w:rPr>
          <w:rFonts w:hint="eastAsia" w:ascii="宋体" w:hAnsi="宋体"/>
          <w:b/>
          <w:sz w:val="21"/>
          <w:szCs w:val="21"/>
        </w:rPr>
      </w:pPr>
    </w:p>
    <w:p>
      <w:pPr>
        <w:snapToGrid w:val="0"/>
        <w:spacing w:line="360" w:lineRule="auto"/>
        <w:ind w:firstLine="422" w:firstLineChars="200"/>
        <w:rPr>
          <w:rFonts w:hint="eastAsia" w:ascii="宋体" w:hAnsi="宋体"/>
          <w:b/>
          <w:sz w:val="21"/>
          <w:szCs w:val="21"/>
        </w:rPr>
      </w:pPr>
      <w:r>
        <w:rPr>
          <w:rFonts w:hint="eastAsia" w:ascii="宋体" w:hAnsi="宋体"/>
          <w:b/>
          <w:sz w:val="21"/>
          <w:szCs w:val="21"/>
          <w:lang w:val="en-US" w:eastAsia="zh-CN"/>
        </w:rPr>
        <w:t>甲</w:t>
      </w:r>
      <w:r>
        <w:rPr>
          <w:rFonts w:hint="eastAsia" w:ascii="宋体" w:hAnsi="宋体"/>
          <w:b/>
          <w:sz w:val="21"/>
          <w:szCs w:val="21"/>
        </w:rPr>
        <w:t>方:华北制药股份有限公司</w:t>
      </w:r>
    </w:p>
    <w:p>
      <w:pPr>
        <w:snapToGrid w:val="0"/>
        <w:spacing w:line="360" w:lineRule="auto"/>
        <w:ind w:firstLine="422" w:firstLineChars="200"/>
        <w:rPr>
          <w:rFonts w:hint="default" w:ascii="Arial" w:hAnsi="宋体" w:eastAsia="宋体" w:cs="Arial"/>
          <w:b/>
          <w:sz w:val="21"/>
          <w:szCs w:val="21"/>
          <w:lang w:val="en-US" w:eastAsia="zh-CN"/>
        </w:rPr>
      </w:pPr>
      <w:r>
        <w:rPr>
          <w:rFonts w:hint="eastAsia" w:ascii="宋体" w:hAnsi="宋体"/>
          <w:b/>
          <w:sz w:val="21"/>
          <w:szCs w:val="21"/>
          <w:lang w:val="en-US" w:eastAsia="zh-CN"/>
        </w:rPr>
        <w:t>乙</w:t>
      </w:r>
      <w:r>
        <w:rPr>
          <w:rFonts w:hint="eastAsia" w:ascii="宋体" w:hAnsi="宋体"/>
          <w:b/>
          <w:sz w:val="21"/>
          <w:szCs w:val="21"/>
        </w:rPr>
        <w:t>方:</w:t>
      </w:r>
    </w:p>
    <w:p>
      <w:pPr>
        <w:bidi w:val="0"/>
        <w:ind w:firstLine="420" w:firstLineChars="200"/>
      </w:pPr>
      <w:r>
        <w:rPr>
          <w:rFonts w:hint="eastAsia"/>
          <w:lang w:val="en-US" w:eastAsia="zh-CN"/>
        </w:rPr>
        <w:t>甲乙</w:t>
      </w:r>
      <w:r>
        <w:rPr>
          <w:rFonts w:hint="eastAsia"/>
        </w:rPr>
        <w:t>双方依据《中华人民共和国</w:t>
      </w:r>
      <w:r>
        <w:rPr>
          <w:rFonts w:hint="eastAsia"/>
          <w:lang w:val="en-US" w:eastAsia="zh-CN"/>
        </w:rPr>
        <w:t>民法典</w:t>
      </w:r>
      <w:r>
        <w:rPr>
          <w:rFonts w:hint="eastAsia"/>
        </w:rPr>
        <w:t>》等相关法律之规定和</w:t>
      </w:r>
      <w:r>
        <w:rPr>
          <w:rFonts w:hint="eastAsia"/>
          <w:lang w:val="en-US" w:eastAsia="zh-CN"/>
        </w:rPr>
        <w:t>倍达分厂环保车间浓缩池盖板更换工程</w:t>
      </w:r>
      <w:r>
        <w:rPr>
          <w:rFonts w:hint="eastAsia"/>
        </w:rPr>
        <w:t>项目招标投标文件，经过供、需双方友好协商，特订立本技术协议，内容如下：</w:t>
      </w:r>
    </w:p>
    <w:p>
      <w:pPr>
        <w:spacing w:line="360" w:lineRule="auto"/>
        <w:rPr>
          <w:rFonts w:hint="eastAsia" w:cs="宋体"/>
          <w:b/>
          <w:sz w:val="28"/>
          <w:szCs w:val="28"/>
          <w:lang w:val="en-US" w:eastAsia="zh-CN"/>
        </w:rPr>
      </w:pPr>
    </w:p>
    <w:p>
      <w:pPr>
        <w:spacing w:line="360" w:lineRule="auto"/>
        <w:rPr>
          <w:rFonts w:cs="宋体"/>
          <w:b/>
          <w:sz w:val="28"/>
          <w:szCs w:val="28"/>
        </w:rPr>
      </w:pPr>
      <w:r>
        <w:rPr>
          <w:rFonts w:hint="eastAsia" w:cs="宋体"/>
          <w:b/>
          <w:sz w:val="28"/>
          <w:szCs w:val="28"/>
          <w:lang w:val="en-US" w:eastAsia="zh-CN"/>
        </w:rPr>
        <w:t>1</w:t>
      </w:r>
      <w:r>
        <w:rPr>
          <w:rFonts w:hint="eastAsia" w:cs="宋体"/>
          <w:b/>
          <w:sz w:val="28"/>
          <w:szCs w:val="28"/>
        </w:rPr>
        <w:t>、工程符合标准：</w:t>
      </w:r>
    </w:p>
    <w:p>
      <w:pPr>
        <w:numPr>
          <w:ilvl w:val="0"/>
          <w:numId w:val="0"/>
        </w:numPr>
        <w:snapToGrid w:val="0"/>
        <w:spacing w:line="360" w:lineRule="auto"/>
        <w:ind w:firstLine="482" w:firstLineChars="200"/>
        <w:rPr>
          <w:sz w:val="24"/>
          <w:szCs w:val="24"/>
        </w:rPr>
      </w:pPr>
      <w:r>
        <w:rPr>
          <w:rFonts w:hint="eastAsia"/>
          <w:b/>
          <w:bCs/>
          <w:color w:val="000000"/>
          <w:sz w:val="24"/>
          <w:u w:val="single"/>
          <w:lang w:val="en-GB" w:eastAsia="zh-CN"/>
        </w:rPr>
        <w:t>倍达分厂环保车间鼓风机房改造工程</w:t>
      </w:r>
      <w:r>
        <w:rPr>
          <w:rFonts w:hint="eastAsia"/>
          <w:sz w:val="24"/>
          <w:szCs w:val="24"/>
        </w:rPr>
        <w:t>要求符合下列标准</w:t>
      </w:r>
    </w:p>
    <w:p>
      <w:pPr>
        <w:snapToGrid w:val="0"/>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1）施工安全管理严格遵守GB 50870-2013 《建筑施工安全技术统一规范》</w:t>
      </w:r>
      <w:r>
        <w:rPr>
          <w:rFonts w:hint="eastAsia" w:ascii="宋体" w:hAnsi="宋体"/>
          <w:sz w:val="24"/>
          <w:szCs w:val="24"/>
          <w:lang w:eastAsia="zh-CN"/>
        </w:rPr>
        <w:t>。</w:t>
      </w:r>
    </w:p>
    <w:p>
      <w:pPr>
        <w:snapToGrid w:val="0"/>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2）施工用电严格执行GB 50194-2014 《建设工程施工现场供用电安全规范》</w:t>
      </w:r>
      <w:r>
        <w:rPr>
          <w:rFonts w:hint="eastAsia" w:ascii="宋体" w:hAnsi="宋体"/>
          <w:sz w:val="24"/>
          <w:szCs w:val="24"/>
          <w:lang w:eastAsia="zh-CN"/>
        </w:rPr>
        <w:t>。</w:t>
      </w:r>
    </w:p>
    <w:p>
      <w:pPr>
        <w:snapToGrid w:val="0"/>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3）混凝土材料符合GB/T 14902-2012《预拌混凝土》</w:t>
      </w:r>
      <w:r>
        <w:rPr>
          <w:rFonts w:hint="eastAsia" w:ascii="宋体" w:hAnsi="宋体"/>
          <w:sz w:val="24"/>
          <w:szCs w:val="24"/>
          <w:lang w:eastAsia="zh-CN"/>
        </w:rPr>
        <w:t>。</w:t>
      </w:r>
    </w:p>
    <w:p>
      <w:pPr>
        <w:snapToGrid w:val="0"/>
        <w:spacing w:line="360" w:lineRule="auto"/>
        <w:ind w:firstLine="480" w:firstLineChars="200"/>
        <w:rPr>
          <w:rFonts w:ascii="宋体" w:hAnsi="宋体"/>
          <w:sz w:val="24"/>
          <w:szCs w:val="24"/>
        </w:rPr>
      </w:pPr>
      <w:r>
        <w:rPr>
          <w:rFonts w:hint="eastAsia" w:ascii="宋体" w:hAnsi="宋体"/>
          <w:sz w:val="24"/>
          <w:szCs w:val="24"/>
        </w:rPr>
        <w:t>4）混凝土基础要求符合《GB 55008-2021混凝土结构通用规范》、《GB 50007-2011建筑地基基础设计规范》。</w:t>
      </w:r>
    </w:p>
    <w:p>
      <w:pPr>
        <w:snapToGrid w:val="0"/>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5）钢筋要求符合《GBT1499.1-2017 钢筋混凝土用钢 第1部分：热轧光圆钢筋》、《GBT 1499.2-2018 钢筋混凝土用钢 第2部分：热轧带肋钢筋》</w:t>
      </w:r>
      <w:r>
        <w:rPr>
          <w:rFonts w:hint="eastAsia" w:ascii="宋体" w:hAnsi="宋体"/>
          <w:sz w:val="24"/>
          <w:szCs w:val="24"/>
          <w:lang w:eastAsia="zh-CN"/>
        </w:rPr>
        <w:t>。</w:t>
      </w:r>
    </w:p>
    <w:p>
      <w:pPr>
        <w:snapToGrid w:val="0"/>
        <w:spacing w:line="360" w:lineRule="auto"/>
        <w:ind w:firstLine="480" w:firstLineChars="200"/>
        <w:rPr>
          <w:rFonts w:hint="eastAsia" w:ascii="Times New Roman" w:hAnsi="Times New Roman" w:cs="宋体"/>
          <w:b/>
          <w:sz w:val="28"/>
          <w:szCs w:val="28"/>
          <w:lang w:val="en-US" w:eastAsia="zh-CN"/>
        </w:rPr>
      </w:pPr>
      <w:r>
        <w:rPr>
          <w:rFonts w:hint="eastAsia" w:ascii="宋体" w:hAnsi="宋体" w:cs="Times New Roman"/>
          <w:sz w:val="24"/>
          <w:szCs w:val="24"/>
        </w:rPr>
        <w:t>6）混凝土施工要求符合《GB 50496-2018 大体积混凝土施工标准》</w:t>
      </w:r>
      <w:r>
        <w:rPr>
          <w:rFonts w:hint="eastAsia" w:ascii="宋体" w:hAnsi="宋体" w:cs="Times New Roman"/>
          <w:sz w:val="24"/>
          <w:szCs w:val="24"/>
          <w:lang w:eastAsia="zh-CN"/>
        </w:rPr>
        <w:t>。</w:t>
      </w: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p>
    <w:p>
      <w:pPr>
        <w:spacing w:line="360" w:lineRule="auto"/>
        <w:rPr>
          <w:rFonts w:hint="eastAsia" w:ascii="Times New Roman" w:hAnsi="Times New Roman" w:cs="宋体"/>
          <w:b/>
          <w:sz w:val="28"/>
          <w:szCs w:val="28"/>
          <w:lang w:val="en-US" w:eastAsia="zh-CN"/>
        </w:rPr>
      </w:pPr>
      <w:r>
        <w:rPr>
          <w:rFonts w:hint="eastAsia" w:ascii="Times New Roman" w:hAnsi="Times New Roman" w:cs="宋体"/>
          <w:b/>
          <w:sz w:val="28"/>
          <w:szCs w:val="28"/>
          <w:lang w:val="en-US" w:eastAsia="zh-CN"/>
        </w:rPr>
        <w:t>2、</w:t>
      </w:r>
      <w:bookmarkStart w:id="39" w:name="_Toc242689273"/>
      <w:bookmarkStart w:id="40" w:name="_Toc253063710"/>
      <w:bookmarkStart w:id="41" w:name="_Toc252973283"/>
      <w:bookmarkStart w:id="42" w:name="_Toc251741987"/>
      <w:bookmarkStart w:id="43" w:name="_Toc251240042"/>
      <w:r>
        <w:rPr>
          <w:rFonts w:hint="eastAsia" w:cs="宋体"/>
          <w:b/>
          <w:sz w:val="28"/>
          <w:szCs w:val="28"/>
          <w:lang w:val="en-US" w:eastAsia="zh-CN"/>
        </w:rPr>
        <w:t>工程量清单</w:t>
      </w:r>
    </w:p>
    <w:bookmarkEnd w:id="39"/>
    <w:bookmarkEnd w:id="40"/>
    <w:bookmarkEnd w:id="41"/>
    <w:bookmarkEnd w:id="42"/>
    <w:bookmarkEnd w:id="43"/>
    <w:tbl>
      <w:tblPr>
        <w:tblStyle w:val="69"/>
        <w:tblW w:w="85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478"/>
        <w:gridCol w:w="835"/>
        <w:gridCol w:w="1114"/>
        <w:gridCol w:w="3073"/>
        <w:gridCol w:w="13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55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cs="宋体"/>
                <w:i w:val="0"/>
                <w:iCs w:val="0"/>
                <w:color w:val="000000"/>
                <w:kern w:val="0"/>
                <w:sz w:val="40"/>
                <w:szCs w:val="40"/>
                <w:u w:val="none"/>
                <w:lang w:val="en-US" w:eastAsia="zh-CN" w:bidi="ar"/>
              </w:rPr>
              <w:t>倍达分厂环保车间鼓风机房改造工程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7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控制柜基础</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m3</w:t>
            </w:r>
          </w:p>
        </w:tc>
        <w:tc>
          <w:tcPr>
            <w:tcW w:w="11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32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人工挖土2m³，打垫层0.2m³，钢筋制作安装0.03t，支模版2㎡，浇筑混凝土0.5m³，回填土（夯填）0.5m³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C30混凝土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7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墙面翻新</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11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32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墙面基层处理（铲除墙皮、修补破损墙面）刮外墙腻子2遍、刷外墙涂料2遍、搭设内墙装饰脚手架600㎡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7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更换铝合金窗</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11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32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拆除旧塑钢窗、安装铝合金推拉窗17㎡、安装铝合金百叶窗1.6㎡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7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搭设雨篷</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11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2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搭设铝合金扣板雨篷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7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电缆沟盖板修复</w:t>
            </w:r>
          </w:p>
        </w:tc>
        <w:tc>
          <w:tcPr>
            <w:tcW w:w="83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11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321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水泥板破损处修补、盖板上铺设黑胶皮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bl>
    <w:p>
      <w:pPr>
        <w:widowControl/>
        <w:jc w:val="left"/>
      </w:pPr>
    </w:p>
    <w:p>
      <w:pPr>
        <w:widowControl/>
        <w:jc w:val="left"/>
        <w:rPr>
          <w:rFonts w:hint="eastAsia" w:ascii="宋体" w:hAnsi="宋体" w:cs="宋体"/>
          <w:b/>
          <w:bCs/>
          <w:snapToGrid w:val="0"/>
          <w:color w:val="000000"/>
          <w:sz w:val="32"/>
          <w:szCs w:val="32"/>
        </w:rPr>
      </w:pPr>
    </w:p>
    <w:p>
      <w:pPr>
        <w:tabs>
          <w:tab w:val="left" w:pos="4200"/>
        </w:tabs>
        <w:ind w:firstLine="360" w:firstLineChars="200"/>
        <w:rPr>
          <w:rFonts w:hint="eastAsia" w:ascii="宋体" w:hAnsi="宋体" w:cs="宋体"/>
          <w:sz w:val="18"/>
          <w:szCs w:val="18"/>
        </w:rPr>
      </w:pPr>
    </w:p>
    <w:p>
      <w:pPr>
        <w:tabs>
          <w:tab w:val="left" w:pos="4200"/>
        </w:tabs>
        <w:ind w:firstLine="360" w:firstLineChars="200"/>
        <w:rPr>
          <w:rFonts w:hint="eastAsia" w:ascii="宋体" w:hAnsi="宋体" w:cs="宋体"/>
          <w:sz w:val="18"/>
          <w:szCs w:val="18"/>
        </w:rPr>
      </w:pPr>
    </w:p>
    <w:p>
      <w:pPr>
        <w:tabs>
          <w:tab w:val="left" w:pos="4200"/>
        </w:tabs>
        <w:ind w:firstLine="360" w:firstLineChars="200"/>
        <w:rPr>
          <w:rFonts w:hint="eastAsia" w:ascii="宋体" w:hAnsi="宋体" w:cs="宋体"/>
          <w:sz w:val="18"/>
          <w:szCs w:val="18"/>
        </w:rPr>
      </w:pPr>
    </w:p>
    <w:p>
      <w:pPr>
        <w:tabs>
          <w:tab w:val="left" w:pos="4200"/>
        </w:tabs>
        <w:ind w:firstLine="360" w:firstLineChars="200"/>
        <w:rPr>
          <w:rFonts w:hint="eastAsia" w:ascii="宋体" w:hAnsi="宋体" w:cs="宋体"/>
          <w:sz w:val="18"/>
          <w:szCs w:val="18"/>
        </w:rPr>
      </w:pPr>
    </w:p>
    <w:p>
      <w:pPr>
        <w:tabs>
          <w:tab w:val="left" w:pos="4200"/>
        </w:tabs>
        <w:ind w:firstLine="360" w:firstLineChars="200"/>
        <w:rPr>
          <w:rFonts w:hint="eastAsia" w:ascii="宋体" w:hAnsi="宋体" w:cs="宋体"/>
          <w:sz w:val="18"/>
          <w:szCs w:val="18"/>
        </w:rPr>
      </w:pP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 xml:space="preserve">甲方（合同章）：                              </w:t>
      </w:r>
      <w:r>
        <w:rPr>
          <w:rFonts w:hint="eastAsia" w:ascii="宋体" w:hAnsi="宋体" w:cs="宋体"/>
          <w:sz w:val="18"/>
          <w:szCs w:val="18"/>
          <w:lang w:val="en-US" w:eastAsia="zh-CN"/>
        </w:rPr>
        <w:t xml:space="preserve">            </w:t>
      </w:r>
      <w:r>
        <w:rPr>
          <w:rFonts w:hint="eastAsia" w:ascii="宋体" w:hAnsi="宋体" w:cs="宋体"/>
          <w:sz w:val="18"/>
          <w:szCs w:val="18"/>
        </w:rPr>
        <w:t>乙方（合同章）：</w:t>
      </w:r>
    </w:p>
    <w:p>
      <w:pPr>
        <w:tabs>
          <w:tab w:val="left" w:pos="4200"/>
        </w:tabs>
        <w:ind w:firstLine="360" w:firstLineChars="200"/>
        <w:rPr>
          <w:rFonts w:hint="eastAsia" w:ascii="宋体" w:hAnsi="宋体" w:cs="宋体"/>
          <w:sz w:val="18"/>
          <w:szCs w:val="18"/>
        </w:rPr>
      </w:pPr>
      <w:r>
        <w:rPr>
          <w:rFonts w:hint="eastAsia" w:ascii="宋体" w:hAnsi="宋体" w:cs="宋体"/>
          <w:sz w:val="18"/>
          <w:szCs w:val="18"/>
          <w:lang w:val="en-US" w:eastAsia="zh-CN"/>
        </w:rPr>
        <w:t>经办人</w:t>
      </w:r>
      <w:r>
        <w:rPr>
          <w:rFonts w:hint="eastAsia" w:ascii="宋体" w:hAnsi="宋体" w:cs="宋体"/>
          <w:sz w:val="18"/>
          <w:szCs w:val="18"/>
        </w:rPr>
        <w:t>：</w:t>
      </w:r>
      <w:r>
        <w:rPr>
          <w:rFonts w:hint="eastAsia" w:ascii="宋体" w:hAnsi="宋体" w:cs="宋体"/>
          <w:sz w:val="18"/>
          <w:szCs w:val="18"/>
        </w:rPr>
        <w:tab/>
      </w:r>
      <w:r>
        <w:rPr>
          <w:rFonts w:hint="eastAsia" w:ascii="宋体" w:hAnsi="宋体" w:cs="宋体"/>
          <w:sz w:val="18"/>
          <w:szCs w:val="18"/>
        </w:rPr>
        <w:tab/>
      </w:r>
      <w:r>
        <w:rPr>
          <w:rFonts w:hint="eastAsia" w:ascii="宋体" w:hAnsi="宋体" w:cs="宋体"/>
          <w:sz w:val="18"/>
          <w:szCs w:val="18"/>
          <w:lang w:val="en-US" w:eastAsia="zh-CN"/>
        </w:rPr>
        <w:t xml:space="preserve">          经办人</w:t>
      </w:r>
      <w:r>
        <w:rPr>
          <w:rFonts w:hint="eastAsia" w:ascii="宋体" w:hAnsi="宋体" w:cs="宋体"/>
          <w:sz w:val="18"/>
          <w:szCs w:val="18"/>
        </w:rPr>
        <w:t>：</w:t>
      </w:r>
    </w:p>
    <w:p>
      <w:pPr>
        <w:widowControl/>
        <w:jc w:val="left"/>
        <w:rPr>
          <w:rFonts w:hint="eastAsia" w:ascii="宋体" w:hAnsi="宋体" w:cs="宋体"/>
          <w:b/>
          <w:bCs/>
          <w:snapToGrid w:val="0"/>
          <w:color w:val="000000"/>
          <w:sz w:val="32"/>
          <w:szCs w:val="32"/>
        </w:rPr>
      </w:pPr>
    </w:p>
    <w:p>
      <w:pPr>
        <w:widowControl/>
        <w:jc w:val="left"/>
        <w:rPr>
          <w:rFonts w:hint="eastAsia" w:ascii="宋体" w:hAnsi="宋体" w:cs="宋体"/>
          <w:b/>
          <w:bCs/>
          <w:snapToGrid w:val="0"/>
          <w:color w:val="000000"/>
          <w:sz w:val="32"/>
          <w:szCs w:val="32"/>
        </w:rPr>
      </w:pPr>
    </w:p>
    <w:p>
      <w:pPr>
        <w:widowControl/>
        <w:jc w:val="left"/>
        <w:rPr>
          <w:rFonts w:hint="eastAsia" w:ascii="宋体" w:hAnsi="宋体" w:cs="宋体"/>
          <w:b/>
          <w:bCs/>
          <w:snapToGrid w:val="0"/>
          <w:color w:val="000000"/>
          <w:sz w:val="32"/>
          <w:szCs w:val="32"/>
        </w:rPr>
      </w:pPr>
    </w:p>
    <w:p>
      <w:pPr>
        <w:widowControl/>
        <w:jc w:val="left"/>
        <w:rPr>
          <w:rFonts w:hint="eastAsia" w:ascii="宋体" w:hAnsi="宋体" w:cs="宋体"/>
          <w:b/>
          <w:bCs/>
          <w:snapToGrid w:val="0"/>
          <w:color w:val="000000"/>
          <w:sz w:val="32"/>
          <w:szCs w:val="32"/>
        </w:rPr>
      </w:pPr>
    </w:p>
    <w:p>
      <w:pPr>
        <w:widowControl/>
        <w:jc w:val="left"/>
        <w:rPr>
          <w:rFonts w:hint="eastAsia" w:ascii="宋体" w:hAnsi="宋体" w:cs="宋体"/>
          <w:b/>
          <w:bCs/>
          <w:snapToGrid w:val="0"/>
          <w:color w:val="000000"/>
          <w:sz w:val="32"/>
          <w:szCs w:val="32"/>
        </w:rPr>
      </w:pPr>
    </w:p>
    <w:p>
      <w:pPr>
        <w:widowControl/>
        <w:jc w:val="left"/>
        <w:rPr>
          <w:rFonts w:hint="eastAsia" w:ascii="宋体" w:hAnsi="宋体" w:cs="宋体"/>
          <w:b/>
          <w:bCs/>
          <w:snapToGrid w:val="0"/>
          <w:color w:val="000000"/>
          <w:sz w:val="32"/>
          <w:szCs w:val="32"/>
        </w:rPr>
      </w:pPr>
    </w:p>
    <w:p>
      <w:pPr>
        <w:widowControl/>
        <w:jc w:val="left"/>
        <w:rPr>
          <w:rFonts w:hint="eastAsia" w:ascii="宋体" w:hAnsi="宋体" w:cs="宋体"/>
          <w:b/>
          <w:bCs/>
          <w:snapToGrid w:val="0"/>
          <w:color w:val="000000"/>
          <w:sz w:val="32"/>
          <w:szCs w:val="32"/>
        </w:rPr>
      </w:pPr>
    </w:p>
    <w:p>
      <w:pPr>
        <w:widowControl/>
        <w:jc w:val="left"/>
        <w:rPr>
          <w:b/>
          <w:sz w:val="28"/>
          <w:szCs w:val="28"/>
        </w:rPr>
      </w:pPr>
      <w:r>
        <w:rPr>
          <w:rFonts w:hint="eastAsia" w:ascii="宋体" w:hAnsi="宋体" w:cs="宋体"/>
          <w:b/>
          <w:bCs/>
          <w:snapToGrid w:val="0"/>
          <w:color w:val="000000"/>
          <w:sz w:val="32"/>
          <w:szCs w:val="32"/>
        </w:rPr>
        <w:t>附件</w:t>
      </w:r>
      <w:r>
        <w:rPr>
          <w:rFonts w:hint="eastAsia" w:ascii="宋体" w:hAnsi="宋体" w:cs="宋体"/>
          <w:b/>
          <w:bCs/>
          <w:snapToGrid w:val="0"/>
          <w:color w:val="000000"/>
          <w:sz w:val="32"/>
          <w:szCs w:val="32"/>
          <w:lang w:val="en-US" w:eastAsia="zh-CN"/>
        </w:rPr>
        <w:t>二</w:t>
      </w:r>
      <w:r>
        <w:rPr>
          <w:rFonts w:hint="eastAsia" w:ascii="宋体" w:hAnsi="宋体" w:cs="宋体"/>
          <w:b/>
          <w:bCs/>
          <w:snapToGrid w:val="0"/>
          <w:color w:val="000000"/>
          <w:sz w:val="32"/>
          <w:szCs w:val="32"/>
        </w:rPr>
        <w:t>：</w:t>
      </w:r>
    </w:p>
    <w:p>
      <w:pPr>
        <w:spacing w:line="360" w:lineRule="auto"/>
        <w:jc w:val="center"/>
        <w:rPr>
          <w:rFonts w:ascii="宋体" w:hAnsi="宋体"/>
          <w:b/>
          <w:sz w:val="18"/>
          <w:szCs w:val="18"/>
        </w:rPr>
      </w:pPr>
      <w:r>
        <w:rPr>
          <w:rFonts w:hint="eastAsia" w:ascii="宋体" w:hAnsi="宋体"/>
          <w:b/>
          <w:sz w:val="28"/>
          <w:szCs w:val="28"/>
        </w:rPr>
        <w:t>工程质量保修协议</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甲方（全称）：华北制药股份有限公司</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 xml:space="preserve">乙方（全称）：                    </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为保证乙方承担的施工在合理使用期限内不出现施工质量问题，甲方乙方经协商一致签订工程质量保修书。乙方在质量保修期内按照有关管理规定及双方约定承担工程质量保修责任。</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1、工程质量保修范围和内容</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乙方在质量保修期内，按照有关法律、法规、规章的管理规定和双方约定，承担本工程质量保修责任。</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质量保修范围包括乙方承揽的全部工程范围详见施工图纸及工程量清单所含的全部内容。具体保修的内容双方约定如下：按国务院第279号令(2000年1月30日发布) 即国务院〈〈建设工程质量管理条例〉〉执行。</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2、质量保修期</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双方根据《建设工程质量管理条例》及有关规定，约定本工程的质量保修期自终验收合格后算起24个月；重复出现的故障（质量问题）保修期顺延24个月。</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（1）电气管线、给排水管道、设备安装为2年；</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（2）装修工程为2年；</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（3）其他项目保修期限约定如下：</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质保期内，出现工程质量问题的，乙方应于接到甲方通知后24小时内派员到现场进行维修，采取一切合理措施尽快修复，保证甲方正常生产。由于工程质量问题或乙方未及时派员维修导致的甲方损失，乙方均应就实际损失承担赔偿责任；</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质保金在工程最终竣工验收合格且甲方出具验收合格报告后无息付清。</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质量保修期自工程竣工验收合格之日起计算。维修部分设备质保期自质量保修完成并通过验收之日起重新计算24个月。</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3、质量保修责任</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3.1属于保修范围和内容的项目，乙方应在接到保修电话通知之日后24小时内派技术人员赶赴现场修理。乙方不在约定期限内派人修理，甲方可委托其他人员修理，保修费用从质量保修金内扣除。质保金不足维修费用的部分，应当由乙方继续支付。</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3.2发生须紧急抢修事故，乙方接到事故通知后，应12小时内到达事故现场抢修。非乙方施工质量引起的事故，抢修费用由甲方承担。</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在国家规定的工程合理使用期限内，乙方确保工程质量。因乙方原因致使工程在合理使用期限内造成人身和财产损害的，乙方应承担损害赔偿责任。</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3.3对于涉及工程安全的质量问题，应当按照《建设工程质量管理条例》（国务院令第279号）的规定，立即向当地建设行政主管部门报告，采取安全防范措施；由原具有相应资质等级的单位提出保修方案，乙方实施保修。</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3.4质量保修完成后，由甲方组织验收。</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3.5工程竣工虽经甲方验收合格或被认定为验收合格，但事后经权威部门检验认定使用了不合格材料或存在工程质量问题的，乙方无条件进行整改，直至验收合格。乙方整改超过三次仍不合格或单次整改超过7天的，甲方有权解除合同并委托其他第三方来完成整改工作，由此产生的费用由乙方承担且乙方应赔偿由此给甲方造成的全部损失。甲方有权从应向乙方支付的任何款项中扣除所受损失或以其他方式索赔。</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4、质量保修费用</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工程质量保修金为施工最终结算价款的10% 。</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质量保修金银行利率不计 。</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保修费用及相关的损害赔偿费，由造成质量缺陷的责任方承担。双方对于发生事故或者损害等是否由工程质量引起而产生争议的，双方可委托第三方权威机构鉴定，由此产生的费用由责任方负担。</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5、质量保修金的返还</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质量保证金的金额为合同价款的10%，质量保修金银行利率不计，质保期满后甲方一次返还。</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保修费用及相关的损害赔偿费，由造成质量缺陷的责任方承担。双方对于发生事故或者损害等是否由工程质量引起而产生争议的，双方可委托第三方权威机构鉴定，由此产生的费用由责任方负担。</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如质量保证金不足以补偿因工程质量问题给甲方造成的损失，甲方可要求乙方另行赔偿。</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如保管期间工程无重大质量缺陷或者乙方已经完好地履行了各项保修义务，工程竣工并经甲方以及政府相关部门验收合格且最终出具验收合格报告之日两年后，经甲方确认没有任何质量问题且乙方已经完好地履行了各项保修义务后30天内，退还给乙方（无息并扣除相应费用）。</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6、其他</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双方约定的其他工程质量保修事项：</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6.1本工程质量保修书，由本合同甲方、乙方双方在竣工验收前共同签署，作为施工合同附件。</w:t>
      </w: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6.2本工程质量保修书，由施工合同甲方、乙方双方在竣工验收前共同签署，作为施工合同附件，本工程质量保修书自甲方和乙方双方法定代表人或其授权委托代理人签字并加盖合同章之日起生效，其有效期限至保修期满。</w:t>
      </w:r>
    </w:p>
    <w:p>
      <w:pPr>
        <w:tabs>
          <w:tab w:val="left" w:pos="4200"/>
        </w:tabs>
        <w:rPr>
          <w:rFonts w:hint="eastAsia" w:ascii="宋体" w:hAnsi="宋体" w:cs="宋体"/>
          <w:sz w:val="18"/>
          <w:szCs w:val="18"/>
        </w:rPr>
      </w:pPr>
    </w:p>
    <w:p>
      <w:pPr>
        <w:tabs>
          <w:tab w:val="left" w:pos="4200"/>
        </w:tabs>
        <w:rPr>
          <w:rFonts w:hint="eastAsia" w:ascii="宋体" w:hAnsi="宋体" w:cs="宋体"/>
          <w:sz w:val="18"/>
          <w:szCs w:val="18"/>
        </w:rPr>
      </w:pPr>
    </w:p>
    <w:p>
      <w:pPr>
        <w:tabs>
          <w:tab w:val="left" w:pos="4200"/>
        </w:tabs>
        <w:rPr>
          <w:rFonts w:hint="eastAsia" w:ascii="宋体" w:hAnsi="宋体" w:cs="宋体"/>
          <w:sz w:val="18"/>
          <w:szCs w:val="18"/>
        </w:rPr>
      </w:pPr>
    </w:p>
    <w:p>
      <w:pPr>
        <w:tabs>
          <w:tab w:val="left" w:pos="4200"/>
        </w:tabs>
        <w:rPr>
          <w:rFonts w:hint="eastAsia" w:ascii="宋体" w:hAnsi="宋体" w:cs="宋体"/>
          <w:sz w:val="18"/>
          <w:szCs w:val="18"/>
        </w:rPr>
      </w:pPr>
    </w:p>
    <w:p>
      <w:pPr>
        <w:tabs>
          <w:tab w:val="left" w:pos="4200"/>
        </w:tabs>
        <w:rPr>
          <w:rFonts w:hint="eastAsia" w:ascii="宋体" w:hAnsi="宋体" w:cs="宋体"/>
          <w:sz w:val="18"/>
          <w:szCs w:val="18"/>
        </w:rPr>
      </w:pPr>
    </w:p>
    <w:p>
      <w:pPr>
        <w:tabs>
          <w:tab w:val="left" w:pos="4200"/>
        </w:tabs>
        <w:ind w:firstLine="360" w:firstLineChars="200"/>
        <w:rPr>
          <w:rFonts w:hint="eastAsia" w:ascii="宋体" w:hAnsi="宋体" w:cs="宋体"/>
          <w:sz w:val="18"/>
          <w:szCs w:val="18"/>
        </w:rPr>
      </w:pPr>
      <w:r>
        <w:rPr>
          <w:rFonts w:hint="eastAsia" w:ascii="宋体" w:hAnsi="宋体" w:cs="宋体"/>
          <w:sz w:val="18"/>
          <w:szCs w:val="18"/>
        </w:rPr>
        <w:t xml:space="preserve">甲方（合同章）：                              </w:t>
      </w:r>
      <w:r>
        <w:rPr>
          <w:rFonts w:hint="eastAsia" w:ascii="宋体" w:hAnsi="宋体" w:cs="宋体"/>
          <w:sz w:val="18"/>
          <w:szCs w:val="18"/>
          <w:lang w:val="en-US" w:eastAsia="zh-CN"/>
        </w:rPr>
        <w:t xml:space="preserve">            </w:t>
      </w:r>
      <w:r>
        <w:rPr>
          <w:rFonts w:hint="eastAsia" w:ascii="宋体" w:hAnsi="宋体" w:cs="宋体"/>
          <w:sz w:val="18"/>
          <w:szCs w:val="18"/>
        </w:rPr>
        <w:t>乙方（合同章）：</w:t>
      </w:r>
    </w:p>
    <w:p>
      <w:pPr>
        <w:tabs>
          <w:tab w:val="left" w:pos="4200"/>
        </w:tabs>
        <w:ind w:firstLine="360" w:firstLineChars="200"/>
        <w:rPr>
          <w:rFonts w:hint="eastAsia" w:ascii="宋体" w:hAnsi="宋体" w:cs="宋体"/>
          <w:sz w:val="18"/>
          <w:szCs w:val="18"/>
        </w:rPr>
      </w:pPr>
      <w:r>
        <w:rPr>
          <w:rFonts w:hint="eastAsia" w:ascii="宋体" w:hAnsi="宋体" w:cs="宋体"/>
          <w:sz w:val="18"/>
          <w:szCs w:val="18"/>
          <w:lang w:val="en-US" w:eastAsia="zh-CN"/>
        </w:rPr>
        <w:t>经办人</w:t>
      </w:r>
      <w:r>
        <w:rPr>
          <w:rFonts w:hint="eastAsia" w:ascii="宋体" w:hAnsi="宋体" w:cs="宋体"/>
          <w:sz w:val="18"/>
          <w:szCs w:val="18"/>
        </w:rPr>
        <w:t>：</w:t>
      </w:r>
      <w:r>
        <w:rPr>
          <w:rFonts w:hint="eastAsia" w:ascii="宋体" w:hAnsi="宋体" w:cs="宋体"/>
          <w:sz w:val="18"/>
          <w:szCs w:val="18"/>
        </w:rPr>
        <w:tab/>
      </w:r>
      <w:r>
        <w:rPr>
          <w:rFonts w:hint="eastAsia" w:ascii="宋体" w:hAnsi="宋体" w:cs="宋体"/>
          <w:sz w:val="18"/>
          <w:szCs w:val="18"/>
        </w:rPr>
        <w:tab/>
      </w:r>
      <w:r>
        <w:rPr>
          <w:rFonts w:hint="eastAsia" w:ascii="宋体" w:hAnsi="宋体" w:cs="宋体"/>
          <w:sz w:val="18"/>
          <w:szCs w:val="18"/>
          <w:lang w:val="en-US" w:eastAsia="zh-CN"/>
        </w:rPr>
        <w:t xml:space="preserve">          经办人</w:t>
      </w:r>
      <w:r>
        <w:rPr>
          <w:rFonts w:hint="eastAsia" w:ascii="宋体" w:hAnsi="宋体" w:cs="宋体"/>
          <w:sz w:val="18"/>
          <w:szCs w:val="18"/>
        </w:rPr>
        <w:t>：</w:t>
      </w:r>
    </w:p>
    <w:p>
      <w:pPr>
        <w:widowControl/>
        <w:jc w:val="left"/>
        <w:rPr>
          <w:b/>
          <w:sz w:val="18"/>
          <w:szCs w:val="18"/>
        </w:rPr>
      </w:pPr>
    </w:p>
    <w:p>
      <w:pPr>
        <w:spacing w:line="360" w:lineRule="auto"/>
        <w:rPr>
          <w:rFonts w:hint="eastAsia" w:ascii="宋体" w:hAnsi="宋体" w:cs="宋体"/>
          <w:b/>
          <w:bCs/>
          <w:snapToGrid w:val="0"/>
          <w:color w:val="000000"/>
          <w:sz w:val="32"/>
          <w:szCs w:val="32"/>
        </w:rPr>
      </w:pPr>
    </w:p>
    <w:p>
      <w:pPr>
        <w:spacing w:line="360" w:lineRule="auto"/>
        <w:rPr>
          <w:rFonts w:hint="eastAsia" w:ascii="宋体" w:hAnsi="宋体" w:cs="宋体"/>
          <w:b/>
          <w:bCs/>
          <w:snapToGrid w:val="0"/>
          <w:color w:val="000000"/>
          <w:sz w:val="32"/>
          <w:szCs w:val="32"/>
        </w:rPr>
      </w:pPr>
      <w:r>
        <w:rPr>
          <w:rFonts w:hint="eastAsia" w:ascii="宋体" w:hAnsi="宋体" w:cs="宋体"/>
          <w:b/>
          <w:bCs/>
          <w:snapToGrid w:val="0"/>
          <w:color w:val="000000"/>
          <w:sz w:val="32"/>
          <w:szCs w:val="32"/>
        </w:rPr>
        <w:t>附件</w:t>
      </w:r>
      <w:r>
        <w:rPr>
          <w:rFonts w:hint="eastAsia" w:ascii="宋体" w:hAnsi="宋体" w:cs="宋体"/>
          <w:b/>
          <w:bCs/>
          <w:snapToGrid w:val="0"/>
          <w:color w:val="000000"/>
          <w:sz w:val="32"/>
          <w:szCs w:val="32"/>
          <w:lang w:val="en-US" w:eastAsia="zh-CN"/>
        </w:rPr>
        <w:t>三</w:t>
      </w:r>
      <w:r>
        <w:rPr>
          <w:rFonts w:hint="eastAsia" w:ascii="宋体" w:hAnsi="宋体" w:cs="宋体"/>
          <w:b/>
          <w:bCs/>
          <w:snapToGrid w:val="0"/>
          <w:color w:val="000000"/>
          <w:sz w:val="32"/>
          <w:szCs w:val="32"/>
        </w:rPr>
        <w:t>：</w:t>
      </w:r>
    </w:p>
    <w:p>
      <w:pPr>
        <w:widowControl/>
        <w:ind w:firstLine="3092" w:firstLineChars="1100"/>
        <w:jc w:val="left"/>
        <w:rPr>
          <w:rFonts w:ascii="宋体" w:hAnsi="宋体"/>
          <w:b/>
          <w:sz w:val="28"/>
          <w:szCs w:val="28"/>
        </w:rPr>
      </w:pPr>
      <w:r>
        <w:rPr>
          <w:rFonts w:hint="eastAsia" w:ascii="宋体" w:hAnsi="宋体"/>
          <w:b/>
          <w:sz w:val="28"/>
          <w:szCs w:val="28"/>
        </w:rPr>
        <w:t>施工安全和环保协议</w:t>
      </w:r>
    </w:p>
    <w:p>
      <w:pPr>
        <w:spacing w:line="360" w:lineRule="auto"/>
        <w:ind w:firstLine="420" w:firstLineChars="200"/>
        <w:rPr>
          <w:rFonts w:hint="eastAsia" w:ascii="宋体" w:hAnsi="宋体"/>
          <w:szCs w:val="21"/>
        </w:rPr>
      </w:pPr>
      <w:r>
        <w:rPr>
          <w:rFonts w:hint="eastAsia" w:ascii="宋体" w:hAnsi="宋体"/>
          <w:szCs w:val="21"/>
        </w:rPr>
        <w:t>甲方（全称）：华北制药股份有限公司</w:t>
      </w:r>
    </w:p>
    <w:p>
      <w:pPr>
        <w:spacing w:line="360" w:lineRule="auto"/>
        <w:ind w:firstLine="420" w:firstLineChars="200"/>
        <w:rPr>
          <w:rFonts w:ascii="宋体" w:hAnsi="宋体"/>
        </w:rPr>
      </w:pPr>
      <w:r>
        <w:rPr>
          <w:rFonts w:hint="eastAsia" w:ascii="宋体" w:hAnsi="宋体"/>
          <w:szCs w:val="21"/>
        </w:rPr>
        <w:t>乙方（全称）：</w:t>
      </w:r>
      <w:r>
        <w:rPr>
          <w:rFonts w:hint="eastAsia" w:ascii="宋体" w:hAnsi="宋体" w:cs="Times New Roman"/>
          <w:szCs w:val="21"/>
        </w:rPr>
        <w:t xml:space="preserve">  </w:t>
      </w:r>
      <w:r>
        <w:rPr>
          <w:rFonts w:hint="eastAsia" w:ascii="宋体" w:hAnsi="宋体"/>
          <w:szCs w:val="21"/>
        </w:rPr>
        <w:t xml:space="preserve">              </w:t>
      </w:r>
    </w:p>
    <w:p>
      <w:pPr>
        <w:spacing w:line="360" w:lineRule="auto"/>
        <w:ind w:firstLine="420" w:firstLineChars="200"/>
        <w:rPr>
          <w:rFonts w:ascii="宋体" w:hAnsi="宋体"/>
        </w:rPr>
      </w:pPr>
      <w:r>
        <w:rPr>
          <w:rFonts w:hint="eastAsia" w:ascii="宋体" w:hAnsi="宋体"/>
          <w:szCs w:val="21"/>
        </w:rPr>
        <w:t>为加强进入（</w:t>
      </w:r>
      <w:r>
        <w:rPr>
          <w:rFonts w:hint="eastAsia" w:ascii="宋体" w:hAnsi="宋体"/>
          <w:color w:val="FF0000"/>
          <w:szCs w:val="21"/>
        </w:rPr>
        <w:t>甲方</w:t>
      </w:r>
      <w:r>
        <w:rPr>
          <w:rFonts w:hint="eastAsia" w:ascii="宋体" w:hAnsi="宋体"/>
          <w:szCs w:val="21"/>
        </w:rPr>
        <w:t>）华北制药股份有限公司承揽工程的施工队伍（</w:t>
      </w:r>
      <w:r>
        <w:rPr>
          <w:rFonts w:hint="eastAsia" w:ascii="宋体" w:hAnsi="宋体"/>
          <w:color w:val="FF0000"/>
          <w:szCs w:val="21"/>
        </w:rPr>
        <w:t>乙方</w:t>
      </w:r>
      <w:r>
        <w:rPr>
          <w:rFonts w:hint="eastAsia" w:ascii="宋体" w:hAnsi="宋体"/>
          <w:szCs w:val="21"/>
        </w:rPr>
        <w:t>） 的安全、环保管理工作，使之更加规范化、标准化、科学化，保证甲方生产环境，提高施工安全性，并符合甲方制药企业管理要求的目的，经双方协商签定如下协议。</w:t>
      </w:r>
    </w:p>
    <w:p>
      <w:pPr>
        <w:spacing w:line="360" w:lineRule="auto"/>
        <w:ind w:firstLine="420" w:firstLineChars="200"/>
        <w:rPr>
          <w:rFonts w:ascii="宋体" w:hAnsi="宋体"/>
        </w:rPr>
      </w:pPr>
      <w:r>
        <w:rPr>
          <w:rFonts w:hint="eastAsia" w:ascii="宋体" w:hAnsi="宋体"/>
          <w:szCs w:val="21"/>
        </w:rPr>
        <w:t>一、乙方保证向甲方提供的营业执照、资质证书、安全许可证，施工许可证的有效性。</w:t>
      </w:r>
    </w:p>
    <w:p>
      <w:pPr>
        <w:spacing w:line="360" w:lineRule="auto"/>
        <w:ind w:firstLine="420" w:firstLineChars="200"/>
        <w:rPr>
          <w:rFonts w:ascii="宋体" w:hAnsi="宋体"/>
        </w:rPr>
      </w:pPr>
      <w:r>
        <w:rPr>
          <w:rFonts w:hint="eastAsia" w:ascii="宋体" w:hAnsi="宋体"/>
          <w:szCs w:val="21"/>
        </w:rPr>
        <w:t>二、乙方必须遵守《中华人民共和国安全</w:t>
      </w:r>
      <w:r>
        <w:rPr>
          <w:rFonts w:hint="eastAsia" w:ascii="宋体" w:hAnsi="宋体"/>
          <w:szCs w:val="21"/>
          <w:lang w:val="en-US" w:eastAsia="zh-CN"/>
        </w:rPr>
        <w:t>生产</w:t>
      </w:r>
      <w:r>
        <w:rPr>
          <w:rFonts w:hint="eastAsia" w:ascii="宋体" w:hAnsi="宋体"/>
          <w:szCs w:val="21"/>
        </w:rPr>
        <w:t>法》、《中华人民共和国建筑法》和《中华人民共和国环境噪声污染防治法》及《中华人民共和国固体废物污染环境防治法》等法规的规定，对施工现场的安全、环境采取有效的控制措施，防止因施工所产生的各种粉尘、废水、废气、噪声、固体废物以及振动对环境的污染和危害，防止人身伤亡事故的发生。否则，由此产生的责任均由乙方负责，且乙方应赔偿因此给甲方造成的一切损失。</w:t>
      </w:r>
    </w:p>
    <w:p>
      <w:pPr>
        <w:spacing w:line="360" w:lineRule="auto"/>
        <w:ind w:firstLine="420" w:firstLineChars="200"/>
        <w:rPr>
          <w:rFonts w:ascii="宋体" w:hAnsi="宋体"/>
        </w:rPr>
      </w:pPr>
      <w:r>
        <w:rPr>
          <w:rFonts w:hint="eastAsia" w:ascii="宋体" w:hAnsi="宋体"/>
          <w:szCs w:val="21"/>
        </w:rPr>
        <w:t>三、乙方在施工组织设计中，必须根据工程特点，及作业现场的具体情况，针对性的制定安全、环保措施，并确保在施工作业中组织实施。</w:t>
      </w:r>
    </w:p>
    <w:p>
      <w:pPr>
        <w:spacing w:line="360" w:lineRule="auto"/>
        <w:ind w:firstLine="420" w:firstLineChars="200"/>
        <w:rPr>
          <w:rFonts w:ascii="宋体" w:hAnsi="宋体"/>
        </w:rPr>
      </w:pPr>
      <w:r>
        <w:rPr>
          <w:rFonts w:hint="eastAsia" w:ascii="宋体" w:hAnsi="宋体"/>
          <w:szCs w:val="21"/>
        </w:rPr>
        <w:t>四、对于高层建筑的防护架子工程，大型构配件等结构，大型设备吊装工程，爆破、水下和地下深层坑作业，以及拆除及安装大型设备，必须编制单项工程的施工技术和安全、环保方案及措施，否则不得开工。</w:t>
      </w:r>
    </w:p>
    <w:p>
      <w:pPr>
        <w:spacing w:line="360" w:lineRule="auto"/>
        <w:ind w:firstLine="420" w:firstLineChars="200"/>
        <w:rPr>
          <w:rFonts w:ascii="宋体" w:hAnsi="宋体"/>
        </w:rPr>
      </w:pPr>
      <w:r>
        <w:rPr>
          <w:rFonts w:hint="eastAsia" w:ascii="宋体" w:hAnsi="宋体"/>
          <w:szCs w:val="21"/>
        </w:rPr>
        <w:t>五、较大工程开工之前，甲方有权组织召开安全会，由甲方安全管理人员和消防管理人员指导乙方制定安全措施及注意事项；乙方驻工地代表（负责施工现场安全环保工作），负责将制定的安全环保措施和甲方的有关要求，传达到每个施工人员，并督促检查落实。</w:t>
      </w:r>
    </w:p>
    <w:p>
      <w:pPr>
        <w:spacing w:line="360" w:lineRule="auto"/>
        <w:ind w:firstLine="420" w:firstLineChars="200"/>
        <w:rPr>
          <w:rFonts w:ascii="宋体" w:hAnsi="宋体"/>
        </w:rPr>
      </w:pPr>
      <w:r>
        <w:rPr>
          <w:rFonts w:hint="eastAsia" w:ascii="宋体" w:hAnsi="宋体"/>
          <w:szCs w:val="21"/>
        </w:rPr>
        <w:t>六、乙方人员必须严格遵守甲方的各项规章制度，文明施工，进入施工现场，必须戴安全帽，高空和交叉作业时，凡2米以上无法采取可靠防护的高处作业人员必须系安全带；施工现场必须围场作业，采取遮盖、定期清扫、撒水等措施，减少扬尘的产生，施工材料和工器具堆放整齐，保持现场环境整洁。</w:t>
      </w:r>
    </w:p>
    <w:p>
      <w:pPr>
        <w:spacing w:line="360" w:lineRule="auto"/>
        <w:ind w:firstLine="420" w:firstLineChars="200"/>
        <w:rPr>
          <w:rFonts w:ascii="宋体" w:hAnsi="宋体"/>
        </w:rPr>
      </w:pPr>
      <w:r>
        <w:rPr>
          <w:rFonts w:hint="eastAsia" w:ascii="宋体" w:hAnsi="宋体"/>
          <w:szCs w:val="21"/>
        </w:rPr>
        <w:t>七、及时清理施工过程中产生的垃圾，运输中采取遮盖措施，乙方自身所产生的垃圾由乙方负责清运并承担由此产生的费用；乙方清运不及时或者有其他违反相关规定行为的，由乙方承担该等责任和损失。</w:t>
      </w:r>
    </w:p>
    <w:p>
      <w:pPr>
        <w:spacing w:after="120" w:line="360" w:lineRule="auto"/>
        <w:ind w:left="57" w:leftChars="27" w:firstLine="420" w:firstLineChars="200"/>
      </w:pPr>
      <w:r>
        <w:rPr>
          <w:rFonts w:hint="eastAsia" w:ascii="宋体" w:hAnsi="宋体"/>
          <w:szCs w:val="21"/>
        </w:rPr>
        <w:t>八、</w:t>
      </w:r>
      <w:r>
        <w:rPr>
          <w:rFonts w:hint="eastAsia" w:hAnsi="宋体" w:cs="宋体"/>
          <w:szCs w:val="21"/>
        </w:rPr>
        <w:t>施工中</w:t>
      </w:r>
      <w:r>
        <w:rPr>
          <w:rFonts w:hint="eastAsia"/>
          <w:szCs w:val="21"/>
        </w:rPr>
        <w:t>因乙方原因发生安全事故造成人身伤害时，应及时通知甲方驻地项目经理，责任由乙方负责；发生火警电话119报警，发生人员伤亡拨打120急救。</w:t>
      </w:r>
    </w:p>
    <w:p>
      <w:pPr>
        <w:spacing w:line="360" w:lineRule="auto"/>
        <w:ind w:firstLine="420" w:firstLineChars="200"/>
        <w:rPr>
          <w:rFonts w:ascii="宋体" w:hAnsi="宋体"/>
        </w:rPr>
      </w:pPr>
      <w:r>
        <w:rPr>
          <w:rFonts w:hint="eastAsia" w:ascii="宋体" w:hAnsi="宋体"/>
          <w:szCs w:val="21"/>
        </w:rPr>
        <w:t>九、</w:t>
      </w:r>
      <w:r>
        <w:rPr>
          <w:rFonts w:hint="eastAsia" w:hAnsi="宋体" w:cs="宋体"/>
          <w:szCs w:val="21"/>
        </w:rPr>
        <w:t>乙方必须遵守甲方公司内的各项安全管理规定。在施工过程中，乙方发生重伤的人身事故，应向甲方支付违约金3万元；乙方发生重大非伤亡事故（经济损失</w:t>
      </w:r>
      <w:r>
        <w:rPr>
          <w:rFonts w:hAnsi="宋体" w:cs="宋体"/>
          <w:szCs w:val="21"/>
        </w:rPr>
        <w:t>30</w:t>
      </w:r>
      <w:r>
        <w:rPr>
          <w:rFonts w:hint="eastAsia" w:hAnsi="宋体" w:cs="宋体"/>
          <w:szCs w:val="21"/>
        </w:rPr>
        <w:t>万元以内），应向甲方支付违约金 5 万元；乙方发生死亡事故（</w:t>
      </w:r>
      <w:r>
        <w:rPr>
          <w:rFonts w:hAnsi="宋体" w:cs="宋体"/>
          <w:szCs w:val="21"/>
        </w:rPr>
        <w:t>3</w:t>
      </w:r>
      <w:r>
        <w:rPr>
          <w:rFonts w:hint="eastAsia" w:hAnsi="宋体" w:cs="宋体"/>
          <w:szCs w:val="21"/>
        </w:rPr>
        <w:t>人以下），应向甲方支付违约金10万元。如该等违约金不足以弥补甲方受到的行政处罚、民事赔偿等实际损失的，乙方还应赔偿甲方实际损失。</w:t>
      </w:r>
      <w:r>
        <w:rPr>
          <w:rFonts w:hint="eastAsia" w:ascii="宋体" w:hAnsi="宋体"/>
          <w:szCs w:val="21"/>
        </w:rPr>
        <w:t>乙方施工自带工器具和施工余料出厂，应经现场甲方代表签发许可证，严禁乙方施工人员私自带物料出厂。</w:t>
      </w:r>
    </w:p>
    <w:p>
      <w:pPr>
        <w:spacing w:line="360" w:lineRule="auto"/>
        <w:ind w:firstLine="420" w:firstLineChars="200"/>
        <w:rPr>
          <w:rFonts w:ascii="宋体" w:hAnsi="宋体"/>
        </w:rPr>
      </w:pPr>
      <w:r>
        <w:rPr>
          <w:rFonts w:hint="eastAsia" w:ascii="宋体" w:hAnsi="宋体"/>
          <w:szCs w:val="21"/>
        </w:rPr>
        <w:t>十、甲方负责对各施工现场进行监督检查，发现问题及时通知乙方，对违章的作业人员有权要求乙方承担责任，赔偿因此给甲方及第三人造成的实际损失，严重者，甲方可以解除建设工程施工合同，责令乙方撤出，并要求乙方退还甲方已经支付的全部款项并赔偿因此给甲方造成的一切损失。</w:t>
      </w:r>
    </w:p>
    <w:p>
      <w:pPr>
        <w:spacing w:line="360" w:lineRule="auto"/>
        <w:ind w:firstLine="420" w:firstLineChars="200"/>
        <w:rPr>
          <w:rFonts w:ascii="宋体" w:hAnsi="宋体"/>
        </w:rPr>
      </w:pPr>
      <w:r>
        <w:rPr>
          <w:rFonts w:hint="eastAsia" w:ascii="宋体" w:hAnsi="宋体"/>
          <w:szCs w:val="21"/>
        </w:rPr>
        <w:t>十一、本协议为建设工程施工合同的附件，自双方法定代表人或其授权委托代理人签字并加盖合同章之日起生效。</w:t>
      </w:r>
    </w:p>
    <w:p>
      <w:pPr>
        <w:spacing w:line="360" w:lineRule="auto"/>
        <w:ind w:firstLine="420" w:firstLineChars="200"/>
        <w:rPr>
          <w:rFonts w:ascii="宋体" w:hAnsi="宋体"/>
        </w:rPr>
      </w:pPr>
    </w:p>
    <w:p>
      <w:pPr>
        <w:spacing w:line="360" w:lineRule="auto"/>
        <w:ind w:left="5985" w:hanging="5985" w:hangingChars="2850"/>
        <w:rPr>
          <w:rFonts w:ascii="宋体" w:hAnsi="宋体"/>
        </w:rPr>
      </w:pPr>
      <w:r>
        <w:rPr>
          <w:rFonts w:hint="eastAsia" w:ascii="宋体" w:hAnsi="宋体"/>
          <w:szCs w:val="21"/>
        </w:rPr>
        <w:t xml:space="preserve">甲方（合同章）：                              乙方（合同章）：                     </w:t>
      </w:r>
    </w:p>
    <w:p>
      <w:pPr>
        <w:spacing w:line="360" w:lineRule="auto"/>
        <w:ind w:left="5985" w:hanging="5985" w:hangingChars="2850"/>
        <w:rPr>
          <w:rFonts w:hint="eastAsia" w:ascii="宋体" w:hAnsi="宋体"/>
          <w:szCs w:val="21"/>
        </w:rPr>
      </w:pPr>
      <w:r>
        <w:rPr>
          <w:rFonts w:hint="eastAsia" w:ascii="宋体" w:hAnsi="宋体"/>
          <w:szCs w:val="21"/>
          <w:lang w:val="en-US" w:eastAsia="zh-CN"/>
        </w:rPr>
        <w:t>经办人</w:t>
      </w:r>
      <w:r>
        <w:rPr>
          <w:rFonts w:hint="eastAsia" w:ascii="宋体" w:hAnsi="宋体"/>
          <w:szCs w:val="21"/>
        </w:rPr>
        <w:t>：</w:t>
      </w:r>
      <w:r>
        <w:rPr>
          <w:rFonts w:hint="eastAsia" w:ascii="宋体" w:hAnsi="宋体"/>
          <w:szCs w:val="21"/>
          <w:lang w:val="en-US" w:eastAsia="zh-CN"/>
        </w:rPr>
        <w:t xml:space="preserve">                                     经办人</w:t>
      </w:r>
      <w:r>
        <w:rPr>
          <w:rFonts w:hint="eastAsia" w:ascii="宋体" w:hAnsi="宋体"/>
          <w:szCs w:val="21"/>
        </w:rPr>
        <w:t>：</w:t>
      </w:r>
    </w:p>
    <w:p>
      <w:pPr>
        <w:spacing w:line="360" w:lineRule="auto"/>
        <w:jc w:val="left"/>
        <w:rPr>
          <w:rFonts w:ascii="宋体" w:hAnsi="宋体"/>
          <w:szCs w:val="21"/>
        </w:rPr>
      </w:pPr>
      <w:r>
        <w:rPr>
          <w:rFonts w:hint="eastAsia" w:ascii="宋体" w:hAnsi="宋体" w:cs="宋体"/>
          <w:b/>
          <w:bCs/>
          <w:snapToGrid w:val="0"/>
          <w:color w:val="000000"/>
          <w:szCs w:val="21"/>
        </w:rPr>
        <w:t xml:space="preserve">第七条 </w:t>
      </w:r>
      <w:r>
        <w:rPr>
          <w:rFonts w:hint="eastAsia" w:ascii="宋体" w:hAnsi="宋体"/>
          <w:szCs w:val="21"/>
        </w:rPr>
        <w:t>其他</w:t>
      </w:r>
    </w:p>
    <w:p>
      <w:pPr>
        <w:spacing w:line="360" w:lineRule="auto"/>
        <w:rPr>
          <w:rFonts w:ascii="宋体" w:hAnsi="宋体"/>
          <w:szCs w:val="21"/>
        </w:rPr>
      </w:pPr>
      <w:r>
        <w:rPr>
          <w:rFonts w:hint="eastAsia" w:ascii="宋体" w:hAnsi="宋体"/>
          <w:szCs w:val="21"/>
        </w:rPr>
        <w:t>1、本协议为合同的组成部分，与合同具有同等法律效力，经双方签字盖章后生效；</w:t>
      </w:r>
    </w:p>
    <w:p>
      <w:pPr>
        <w:spacing w:line="360" w:lineRule="auto"/>
        <w:rPr>
          <w:rFonts w:ascii="宋体" w:hAnsi="宋体"/>
          <w:szCs w:val="21"/>
        </w:rPr>
      </w:pPr>
      <w:r>
        <w:rPr>
          <w:rFonts w:hint="eastAsia" w:ascii="宋体" w:hAnsi="宋体"/>
          <w:szCs w:val="21"/>
        </w:rPr>
        <w:t>2、本协议效力范围覆盖于甲乙双方全部合作期间。</w:t>
      </w:r>
    </w:p>
    <w:p>
      <w:pPr>
        <w:spacing w:line="360" w:lineRule="auto"/>
        <w:jc w:val="left"/>
        <w:rPr>
          <w:rFonts w:ascii="宋体" w:hAnsi="宋体" w:cs="宋体"/>
          <w:snapToGrid w:val="0"/>
          <w:color w:val="000000"/>
          <w:szCs w:val="21"/>
        </w:rPr>
      </w:pPr>
    </w:p>
    <w:p>
      <w:pPr>
        <w:spacing w:line="360" w:lineRule="auto"/>
        <w:jc w:val="left"/>
        <w:rPr>
          <w:rFonts w:ascii="宋体" w:hAnsi="宋体" w:cs="宋体"/>
          <w:snapToGrid w:val="0"/>
          <w:color w:val="000000"/>
          <w:szCs w:val="21"/>
        </w:rPr>
      </w:pPr>
    </w:p>
    <w:p>
      <w:pPr>
        <w:spacing w:line="480" w:lineRule="auto"/>
        <w:jc w:val="left"/>
        <w:rPr>
          <w:rFonts w:ascii="宋体" w:hAnsi="宋体" w:cs="宋体"/>
          <w:snapToGrid w:val="0"/>
          <w:color w:val="000000"/>
          <w:szCs w:val="21"/>
        </w:rPr>
      </w:pPr>
    </w:p>
    <w:p>
      <w:pPr>
        <w:spacing w:line="480" w:lineRule="auto"/>
        <w:jc w:val="left"/>
        <w:rPr>
          <w:rFonts w:ascii="宋体" w:hAnsi="宋体" w:cs="宋体"/>
          <w:b/>
          <w:snapToGrid w:val="0"/>
          <w:color w:val="000000"/>
          <w:szCs w:val="21"/>
        </w:rPr>
      </w:pPr>
      <w:r>
        <w:rPr>
          <w:rFonts w:hint="eastAsia" w:ascii="宋体" w:hAnsi="宋体" w:cs="宋体"/>
          <w:b/>
          <w:snapToGrid w:val="0"/>
          <w:color w:val="000000"/>
          <w:szCs w:val="21"/>
        </w:rPr>
        <w:t>甲方：﹝盖章﹞</w:t>
      </w:r>
      <w:r>
        <w:rPr>
          <w:rFonts w:hint="eastAsia" w:ascii="宋体" w:hAnsi="宋体" w:cs="宋体"/>
          <w:b/>
          <w:snapToGrid w:val="0"/>
          <w:color w:val="000000"/>
          <w:szCs w:val="21"/>
          <w:lang w:val="en-US" w:eastAsia="zh-CN"/>
        </w:rPr>
        <w:t xml:space="preserve">                               </w:t>
      </w:r>
      <w:r>
        <w:rPr>
          <w:rFonts w:hint="eastAsia" w:ascii="宋体" w:hAnsi="宋体" w:cs="宋体"/>
          <w:b/>
          <w:snapToGrid w:val="0"/>
          <w:color w:val="000000"/>
          <w:szCs w:val="21"/>
        </w:rPr>
        <w:t>乙方：﹝盖章﹞</w:t>
      </w:r>
    </w:p>
    <w:p>
      <w:pPr>
        <w:spacing w:line="480" w:lineRule="auto"/>
        <w:jc w:val="left"/>
        <w:rPr>
          <w:rFonts w:hint="eastAsia" w:eastAsia="黑体"/>
          <w:sz w:val="32"/>
          <w:szCs w:val="32"/>
        </w:rPr>
      </w:pPr>
      <w:r>
        <w:rPr>
          <w:rFonts w:hint="eastAsia" w:ascii="宋体" w:hAnsi="宋体" w:cs="宋体"/>
          <w:b/>
          <w:snapToGrid w:val="0"/>
          <w:color w:val="000000"/>
          <w:szCs w:val="21"/>
          <w:lang w:val="en-US" w:eastAsia="zh-CN"/>
        </w:rPr>
        <w:t>授权代表（签字）</w:t>
      </w:r>
      <w:r>
        <w:rPr>
          <w:rFonts w:hint="eastAsia" w:ascii="宋体" w:hAnsi="宋体" w:cs="宋体"/>
          <w:b/>
          <w:snapToGrid w:val="0"/>
          <w:color w:val="000000"/>
          <w:szCs w:val="21"/>
        </w:rPr>
        <w:t>：</w:t>
      </w:r>
      <w:r>
        <w:rPr>
          <w:rFonts w:hint="eastAsia" w:ascii="宋体" w:hAnsi="宋体" w:cs="宋体"/>
          <w:b/>
          <w:snapToGrid w:val="0"/>
          <w:color w:val="000000"/>
          <w:szCs w:val="21"/>
          <w:lang w:val="en-US" w:eastAsia="zh-CN"/>
        </w:rPr>
        <w:t xml:space="preserve">                           授权代表（签字）</w:t>
      </w:r>
      <w:r>
        <w:rPr>
          <w:rFonts w:hint="eastAsia" w:ascii="宋体" w:hAnsi="宋体" w:cs="宋体"/>
          <w:b/>
          <w:snapToGrid w:val="0"/>
          <w:color w:val="000000"/>
          <w:szCs w:val="21"/>
        </w:rPr>
        <w:t>：</w:t>
      </w:r>
    </w:p>
    <w:p>
      <w:pPr>
        <w:jc w:val="left"/>
        <w:outlineLvl w:val="0"/>
        <w:rPr>
          <w:rFonts w:hint="eastAsia" w:eastAsia="黑体"/>
          <w:sz w:val="32"/>
          <w:szCs w:val="32"/>
        </w:rPr>
      </w:pPr>
    </w:p>
    <w:p>
      <w:pPr>
        <w:jc w:val="left"/>
        <w:outlineLvl w:val="0"/>
        <w:rPr>
          <w:rFonts w:hint="eastAsia" w:eastAsia="黑体"/>
          <w:sz w:val="32"/>
          <w:szCs w:val="32"/>
        </w:rPr>
      </w:pPr>
    </w:p>
    <w:p>
      <w:pPr>
        <w:jc w:val="left"/>
        <w:outlineLvl w:val="0"/>
        <w:rPr>
          <w:rFonts w:hint="eastAsia" w:eastAsia="黑体"/>
          <w:sz w:val="32"/>
          <w:szCs w:val="32"/>
        </w:rPr>
      </w:pPr>
    </w:p>
    <w:p>
      <w:pPr>
        <w:jc w:val="left"/>
        <w:outlineLvl w:val="0"/>
        <w:rPr>
          <w:rFonts w:hint="eastAsia" w:eastAsia="黑体"/>
          <w:sz w:val="32"/>
          <w:szCs w:val="32"/>
        </w:rPr>
      </w:pPr>
    </w:p>
    <w:p>
      <w:pPr>
        <w:jc w:val="left"/>
        <w:outlineLvl w:val="0"/>
        <w:rPr>
          <w:rFonts w:hint="eastAsia" w:eastAsia="黑体"/>
          <w:sz w:val="32"/>
          <w:szCs w:val="32"/>
        </w:rPr>
      </w:pPr>
    </w:p>
    <w:p>
      <w:pPr>
        <w:jc w:val="left"/>
        <w:outlineLvl w:val="0"/>
        <w:rPr>
          <w:rFonts w:hint="eastAsia" w:eastAsia="黑体"/>
          <w:sz w:val="32"/>
          <w:szCs w:val="32"/>
        </w:rPr>
      </w:pPr>
    </w:p>
    <w:p>
      <w:pPr>
        <w:jc w:val="left"/>
        <w:outlineLvl w:val="0"/>
        <w:rPr>
          <w:rFonts w:hint="eastAsia" w:eastAsia="黑体"/>
          <w:sz w:val="32"/>
          <w:szCs w:val="32"/>
        </w:rPr>
      </w:pPr>
    </w:p>
    <w:p>
      <w:pPr>
        <w:jc w:val="left"/>
        <w:outlineLvl w:val="0"/>
        <w:rPr>
          <w:rFonts w:hint="eastAsia" w:eastAsia="黑体"/>
          <w:sz w:val="32"/>
          <w:szCs w:val="32"/>
        </w:rPr>
      </w:pPr>
    </w:p>
    <w:p>
      <w:pPr>
        <w:jc w:val="left"/>
        <w:outlineLvl w:val="0"/>
        <w:rPr>
          <w:rFonts w:hint="eastAsia" w:eastAsia="黑体"/>
          <w:sz w:val="32"/>
          <w:szCs w:val="32"/>
        </w:rPr>
      </w:pPr>
    </w:p>
    <w:p>
      <w:pPr>
        <w:jc w:val="left"/>
        <w:outlineLvl w:val="0"/>
        <w:rPr>
          <w:rFonts w:hint="eastAsia" w:eastAsia="黑体"/>
          <w:sz w:val="32"/>
          <w:szCs w:val="32"/>
        </w:rPr>
      </w:pPr>
    </w:p>
    <w:p>
      <w:pPr>
        <w:jc w:val="left"/>
        <w:outlineLvl w:val="0"/>
        <w:rPr>
          <w:rFonts w:hint="eastAsia" w:eastAsia="黑体"/>
          <w:sz w:val="32"/>
          <w:szCs w:val="32"/>
        </w:rPr>
      </w:pPr>
    </w:p>
    <w:p>
      <w:pPr>
        <w:pStyle w:val="3"/>
        <w:rPr>
          <w:rFonts w:hint="eastAsia" w:ascii="Times New Roman" w:hAnsi="Times New Roman"/>
          <w:bCs w:val="0"/>
          <w:kern w:val="2"/>
          <w:szCs w:val="20"/>
        </w:rPr>
      </w:pPr>
      <w:r>
        <w:rPr>
          <w:rFonts w:hint="eastAsia" w:ascii="Times New Roman" w:hAnsi="Times New Roman"/>
          <w:bCs w:val="0"/>
          <w:kern w:val="2"/>
          <w:szCs w:val="20"/>
        </w:rPr>
        <w:t>十</w:t>
      </w:r>
      <w:r>
        <w:rPr>
          <w:rFonts w:hint="eastAsia" w:ascii="Times New Roman" w:hAnsi="Times New Roman"/>
          <w:bCs w:val="0"/>
          <w:kern w:val="2"/>
          <w:szCs w:val="20"/>
          <w:lang w:val="en-US" w:eastAsia="zh-CN"/>
        </w:rPr>
        <w:t>.</w:t>
      </w:r>
      <w:r>
        <w:rPr>
          <w:rFonts w:hint="eastAsia" w:ascii="Times New Roman" w:hAnsi="Times New Roman"/>
          <w:bCs w:val="0"/>
          <w:kern w:val="2"/>
          <w:szCs w:val="20"/>
        </w:rPr>
        <w:t>工程量清单</w:t>
      </w:r>
      <w:bookmarkEnd w:id="37"/>
      <w:bookmarkEnd w:id="38"/>
    </w:p>
    <w:p>
      <w:pPr>
        <w:widowControl/>
        <w:adjustRightInd/>
        <w:snapToGrid/>
        <w:spacing w:line="240" w:lineRule="auto"/>
        <w:jc w:val="center"/>
        <w:textAlignment w:val="center"/>
        <w:rPr>
          <w:rFonts w:ascii="Calibri" w:hAnsi="Calibri"/>
          <w:kern w:val="2"/>
        </w:rPr>
      </w:pPr>
    </w:p>
    <w:p>
      <w:pPr>
        <w:pStyle w:val="3"/>
        <w:bidi w:val="0"/>
        <w:jc w:val="center"/>
        <w:rPr>
          <w:rFonts w:hint="eastAsia"/>
          <w:lang w:val="en-US" w:eastAsia="zh-CN"/>
        </w:rPr>
      </w:pPr>
      <w:r>
        <w:rPr>
          <w:rFonts w:hint="eastAsia"/>
          <w:lang w:val="en-US" w:eastAsia="zh-CN"/>
        </w:rPr>
        <w:t>见附件</w:t>
      </w:r>
    </w:p>
    <w:p>
      <w:pPr>
        <w:jc w:val="center"/>
        <w:outlineLvl w:val="0"/>
        <w:rPr>
          <w:rFonts w:eastAsia="黑体"/>
          <w:sz w:val="32"/>
          <w:szCs w:val="32"/>
        </w:rPr>
      </w:pPr>
    </w:p>
    <w:p>
      <w:pPr>
        <w:jc w:val="center"/>
        <w:outlineLvl w:val="0"/>
        <w:rPr>
          <w:rFonts w:eastAsia="黑体"/>
          <w:sz w:val="32"/>
          <w:szCs w:val="32"/>
        </w:rPr>
      </w:pPr>
    </w:p>
    <w:p>
      <w:pPr>
        <w:jc w:val="center"/>
        <w:outlineLvl w:val="0"/>
        <w:rPr>
          <w:rFonts w:eastAsia="黑体"/>
          <w:sz w:val="32"/>
          <w:szCs w:val="32"/>
        </w:rPr>
      </w:pPr>
    </w:p>
    <w:p>
      <w:pPr>
        <w:jc w:val="center"/>
        <w:outlineLvl w:val="0"/>
        <w:rPr>
          <w:rFonts w:eastAsia="黑体"/>
          <w:sz w:val="32"/>
          <w:szCs w:val="32"/>
        </w:rPr>
      </w:pPr>
    </w:p>
    <w:p>
      <w:pPr>
        <w:outlineLvl w:val="0"/>
        <w:rPr>
          <w:rFonts w:hint="eastAsia" w:eastAsia="黑体"/>
          <w:sz w:val="32"/>
          <w:szCs w:val="32"/>
        </w:rPr>
      </w:pPr>
      <w:bookmarkStart w:id="44" w:name="_Toc15411787"/>
      <w:bookmarkStart w:id="45" w:name="_Toc502936289"/>
    </w:p>
    <w:p>
      <w:pPr>
        <w:outlineLvl w:val="0"/>
        <w:rPr>
          <w:rFonts w:hint="eastAsia" w:eastAsia="黑体"/>
          <w:sz w:val="32"/>
          <w:szCs w:val="32"/>
        </w:rPr>
      </w:pPr>
    </w:p>
    <w:p>
      <w:pPr>
        <w:outlineLvl w:val="0"/>
        <w:rPr>
          <w:rFonts w:hint="eastAsia" w:eastAsia="黑体"/>
          <w:sz w:val="32"/>
          <w:szCs w:val="32"/>
        </w:rPr>
      </w:pPr>
    </w:p>
    <w:p>
      <w:pPr>
        <w:outlineLvl w:val="0"/>
        <w:rPr>
          <w:rFonts w:hint="eastAsia" w:eastAsia="黑体"/>
          <w:sz w:val="32"/>
          <w:szCs w:val="32"/>
        </w:rPr>
      </w:pPr>
    </w:p>
    <w:p>
      <w:pPr>
        <w:outlineLvl w:val="0"/>
        <w:rPr>
          <w:rFonts w:hint="eastAsia" w:eastAsia="黑体"/>
          <w:sz w:val="32"/>
          <w:szCs w:val="32"/>
        </w:rPr>
      </w:pPr>
    </w:p>
    <w:p>
      <w:pPr>
        <w:outlineLvl w:val="0"/>
        <w:rPr>
          <w:rFonts w:hint="eastAsia" w:eastAsia="黑体"/>
          <w:sz w:val="32"/>
          <w:szCs w:val="32"/>
        </w:rPr>
      </w:pPr>
    </w:p>
    <w:p>
      <w:pPr>
        <w:outlineLvl w:val="0"/>
        <w:rPr>
          <w:rFonts w:hint="eastAsia" w:eastAsia="黑体"/>
          <w:sz w:val="32"/>
          <w:szCs w:val="32"/>
        </w:rPr>
      </w:pPr>
    </w:p>
    <w:p>
      <w:pPr>
        <w:outlineLvl w:val="0"/>
        <w:rPr>
          <w:rFonts w:hint="eastAsia" w:eastAsia="黑体"/>
          <w:sz w:val="32"/>
          <w:szCs w:val="32"/>
        </w:rPr>
      </w:pPr>
    </w:p>
    <w:p>
      <w:pPr>
        <w:outlineLvl w:val="0"/>
        <w:rPr>
          <w:rFonts w:hint="eastAsia" w:eastAsia="黑体"/>
          <w:sz w:val="32"/>
          <w:szCs w:val="32"/>
        </w:rPr>
      </w:pPr>
    </w:p>
    <w:p>
      <w:pPr>
        <w:outlineLvl w:val="0"/>
        <w:rPr>
          <w:rFonts w:hint="eastAsia" w:eastAsia="黑体"/>
          <w:sz w:val="32"/>
          <w:szCs w:val="32"/>
        </w:rPr>
      </w:pPr>
    </w:p>
    <w:p>
      <w:pPr>
        <w:outlineLvl w:val="0"/>
        <w:rPr>
          <w:rFonts w:hint="eastAsia" w:eastAsia="黑体"/>
          <w:sz w:val="32"/>
          <w:szCs w:val="32"/>
        </w:rPr>
      </w:pPr>
    </w:p>
    <w:bookmarkEnd w:id="31"/>
    <w:bookmarkEnd w:id="32"/>
    <w:bookmarkEnd w:id="44"/>
    <w:bookmarkEnd w:id="45"/>
    <w:p>
      <w:pPr>
        <w:snapToGrid w:val="0"/>
        <w:spacing w:line="360" w:lineRule="auto"/>
        <w:jc w:val="both"/>
        <w:rPr>
          <w:rFonts w:hint="eastAsia" w:ascii="Times New Roman" w:hAnsi="Times New Roman" w:eastAsia="黑体" w:cs="Times New Roman"/>
          <w:b/>
          <w:bCs w:val="0"/>
          <w:kern w:val="2"/>
          <w:sz w:val="32"/>
          <w:szCs w:val="20"/>
          <w:lang w:val="en-US" w:eastAsia="zh-CN" w:bidi="ar-SA"/>
        </w:rPr>
      </w:pPr>
      <w:bookmarkStart w:id="46" w:name="_Toc15411788"/>
      <w:bookmarkStart w:id="47" w:name="_Toc59789285"/>
      <w:bookmarkStart w:id="48" w:name="_Toc55227133"/>
      <w:bookmarkStart w:id="49" w:name="_Toc12994037"/>
      <w:bookmarkStart w:id="50" w:name="_Toc61270925"/>
      <w:bookmarkStart w:id="51" w:name="_Toc24334"/>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p>
    <w:p>
      <w:pPr>
        <w:snapToGrid w:val="0"/>
        <w:spacing w:line="360" w:lineRule="auto"/>
        <w:jc w:val="both"/>
        <w:rPr>
          <w:rFonts w:hint="eastAsia" w:ascii="Times New Roman" w:hAnsi="Times New Roman" w:eastAsia="黑体" w:cs="Times New Roman"/>
          <w:b/>
          <w:bCs w:val="0"/>
          <w:kern w:val="2"/>
          <w:sz w:val="32"/>
          <w:szCs w:val="20"/>
          <w:lang w:val="en-US" w:eastAsia="zh-CN" w:bidi="ar-SA"/>
        </w:rPr>
      </w:pPr>
      <w:r>
        <w:rPr>
          <w:rFonts w:hint="eastAsia" w:ascii="Times New Roman" w:hAnsi="Times New Roman" w:eastAsia="黑体" w:cs="Times New Roman"/>
          <w:b/>
          <w:bCs w:val="0"/>
          <w:kern w:val="2"/>
          <w:sz w:val="32"/>
          <w:szCs w:val="20"/>
          <w:lang w:val="en-US" w:eastAsia="zh-CN" w:bidi="ar-SA"/>
        </w:rPr>
        <w:t>十一</w:t>
      </w:r>
      <w:bookmarkEnd w:id="46"/>
      <w:r>
        <w:rPr>
          <w:rFonts w:hint="eastAsia" w:ascii="Times New Roman" w:hAnsi="Times New Roman" w:eastAsia="黑体" w:cs="Times New Roman"/>
          <w:b/>
          <w:bCs w:val="0"/>
          <w:kern w:val="2"/>
          <w:sz w:val="32"/>
          <w:szCs w:val="20"/>
          <w:lang w:val="en-US" w:eastAsia="zh-CN" w:bidi="ar-SA"/>
        </w:rPr>
        <w:t>.</w:t>
      </w:r>
    </w:p>
    <w:bookmarkEnd w:id="47"/>
    <w:bookmarkEnd w:id="48"/>
    <w:bookmarkEnd w:id="49"/>
    <w:bookmarkEnd w:id="50"/>
    <w:bookmarkEnd w:id="51"/>
    <w:p>
      <w:pPr>
        <w:snapToGrid w:val="0"/>
        <w:spacing w:line="360" w:lineRule="auto"/>
        <w:jc w:val="center"/>
        <w:rPr>
          <w:rFonts w:ascii="宋体" w:hAnsi="宋体"/>
          <w:b/>
          <w:color w:val="000000"/>
          <w:sz w:val="36"/>
          <w:szCs w:val="36"/>
        </w:rPr>
      </w:pPr>
      <w:r>
        <w:rPr>
          <w:rFonts w:hint="eastAsia" w:ascii="宋体" w:hAnsi="宋体"/>
          <w:b/>
          <w:color w:val="000000"/>
          <w:sz w:val="36"/>
          <w:szCs w:val="36"/>
          <w:lang w:val="en-US" w:eastAsia="zh-CN"/>
        </w:rPr>
        <w:t>倍达分厂环保车间鼓风机房改造工程URS</w:t>
      </w:r>
    </w:p>
    <w:p>
      <w:pPr>
        <w:pStyle w:val="3"/>
        <w:numPr>
          <w:ilvl w:val="0"/>
          <w:numId w:val="0"/>
        </w:numPr>
        <w:snapToGrid w:val="0"/>
        <w:spacing w:before="0" w:after="0" w:line="360" w:lineRule="auto"/>
        <w:ind w:leftChars="0"/>
        <w:rPr>
          <w:color w:val="000000"/>
          <w:sz w:val="24"/>
          <w:szCs w:val="24"/>
        </w:rPr>
      </w:pPr>
      <w:bookmarkStart w:id="52" w:name="_Toc242689265"/>
      <w:r>
        <w:rPr>
          <w:rFonts w:hint="eastAsia"/>
          <w:color w:val="000000"/>
          <w:sz w:val="24"/>
          <w:szCs w:val="24"/>
          <w:lang w:val="en-US" w:eastAsia="zh-CN"/>
        </w:rPr>
        <w:t>1.</w:t>
      </w:r>
      <w:r>
        <w:rPr>
          <w:color w:val="000000"/>
          <w:sz w:val="24"/>
          <w:szCs w:val="24"/>
        </w:rPr>
        <w:t>目的</w:t>
      </w:r>
      <w:bookmarkEnd w:id="52"/>
    </w:p>
    <w:p>
      <w:pPr>
        <w:snapToGrid w:val="0"/>
        <w:spacing w:line="360" w:lineRule="auto"/>
        <w:ind w:firstLine="480" w:firstLineChars="200"/>
        <w:rPr>
          <w:rFonts w:hint="eastAsia"/>
          <w:color w:val="000000"/>
          <w:sz w:val="24"/>
        </w:rPr>
      </w:pPr>
      <w:r>
        <w:rPr>
          <w:rFonts w:hint="eastAsia"/>
          <w:color w:val="000000"/>
          <w:sz w:val="24"/>
        </w:rPr>
        <w:t>该</w:t>
      </w:r>
      <w:r>
        <w:rPr>
          <w:rFonts w:hint="eastAsia"/>
          <w:color w:val="000000"/>
          <w:sz w:val="24"/>
          <w:lang w:val="en-GB"/>
        </w:rPr>
        <w:t>文件的目的是定义华北制药股份有限责任公司</w:t>
      </w:r>
      <w:r>
        <w:rPr>
          <w:rFonts w:hint="eastAsia"/>
          <w:color w:val="000000"/>
          <w:sz w:val="24"/>
          <w:lang w:val="en-GB" w:eastAsia="zh-CN"/>
        </w:rPr>
        <w:t>倍达分厂环保车间鼓风机房改造工程</w:t>
      </w:r>
      <w:r>
        <w:rPr>
          <w:rFonts w:hint="eastAsia"/>
          <w:color w:val="000000"/>
          <w:sz w:val="24"/>
          <w:lang w:val="en-GB"/>
        </w:rPr>
        <w:t>的用户需求标准。</w:t>
      </w:r>
      <w:r>
        <w:rPr>
          <w:rFonts w:hint="eastAsia" w:hAnsi="宋体" w:cs="宋体"/>
          <w:bCs/>
          <w:sz w:val="24"/>
          <w:lang w:val="en-GB"/>
        </w:rPr>
        <w:t>主要包括相关法规符合度和用户的具体需求，这份文件是构建起项目和系统的文件体系的基础，同时也是系统设计和后期制造安装的依据。该</w:t>
      </w:r>
      <w:r>
        <w:rPr>
          <w:rFonts w:hint="eastAsia" w:hAnsi="宋体" w:cs="宋体"/>
          <w:bCs/>
          <w:sz w:val="24"/>
        </w:rPr>
        <w:t>URS在移交给供应商之后，将意味着所有指定的要求被涵盖在供应商的供应范围之内。本文件的解释权由倍达分厂负责。</w:t>
      </w:r>
    </w:p>
    <w:p>
      <w:pPr>
        <w:pStyle w:val="3"/>
        <w:numPr>
          <w:ilvl w:val="0"/>
          <w:numId w:val="0"/>
        </w:numPr>
        <w:snapToGrid w:val="0"/>
        <w:spacing w:before="0" w:after="0" w:line="360" w:lineRule="auto"/>
        <w:ind w:leftChars="0"/>
        <w:rPr>
          <w:rFonts w:hint="eastAsia"/>
          <w:color w:val="000000"/>
          <w:sz w:val="24"/>
          <w:szCs w:val="24"/>
          <w:lang w:val="en-US" w:eastAsia="zh-CN"/>
        </w:rPr>
      </w:pPr>
      <w:bookmarkStart w:id="53" w:name="_Toc242689266"/>
      <w:bookmarkStart w:id="54" w:name="_Toc176905885"/>
    </w:p>
    <w:p>
      <w:pPr>
        <w:pStyle w:val="3"/>
        <w:numPr>
          <w:ilvl w:val="0"/>
          <w:numId w:val="0"/>
        </w:numPr>
        <w:snapToGrid w:val="0"/>
        <w:spacing w:before="0" w:after="0" w:line="360" w:lineRule="auto"/>
        <w:ind w:leftChars="0"/>
        <w:rPr>
          <w:color w:val="000000"/>
          <w:sz w:val="24"/>
          <w:szCs w:val="24"/>
        </w:rPr>
      </w:pPr>
      <w:r>
        <w:rPr>
          <w:rFonts w:hint="eastAsia"/>
          <w:color w:val="000000"/>
          <w:sz w:val="24"/>
          <w:szCs w:val="24"/>
          <w:lang w:val="en-US" w:eastAsia="zh-CN"/>
        </w:rPr>
        <w:t>2.</w:t>
      </w:r>
      <w:r>
        <w:rPr>
          <w:rFonts w:hint="eastAsia"/>
          <w:color w:val="000000"/>
          <w:sz w:val="24"/>
          <w:szCs w:val="24"/>
        </w:rPr>
        <w:t>范围</w:t>
      </w:r>
      <w:bookmarkEnd w:id="53"/>
      <w:bookmarkEnd w:id="54"/>
    </w:p>
    <w:p>
      <w:pPr>
        <w:adjustRightInd w:val="0"/>
        <w:snapToGrid w:val="0"/>
        <w:spacing w:line="360" w:lineRule="auto"/>
        <w:ind w:firstLine="480" w:firstLineChars="200"/>
        <w:jc w:val="left"/>
        <w:outlineLvl w:val="6"/>
        <w:rPr>
          <w:rFonts w:hint="eastAsia" w:hAnsi="宋体" w:cs="宋体"/>
          <w:bCs/>
          <w:sz w:val="24"/>
        </w:rPr>
      </w:pPr>
      <w:r>
        <w:rPr>
          <w:rFonts w:hint="eastAsia" w:hAnsi="宋体" w:cs="宋体"/>
          <w:bCs/>
          <w:sz w:val="24"/>
        </w:rPr>
        <w:t>本文件的范围涉及到了</w:t>
      </w:r>
      <w:r>
        <w:rPr>
          <w:rFonts w:hint="eastAsia"/>
          <w:color w:val="000000"/>
          <w:sz w:val="24"/>
          <w:lang w:val="en-GB"/>
        </w:rPr>
        <w:t>倍达分厂</w:t>
      </w:r>
      <w:r>
        <w:rPr>
          <w:rFonts w:hint="eastAsia"/>
          <w:b/>
          <w:bCs/>
          <w:color w:val="000000"/>
          <w:sz w:val="24"/>
          <w:lang w:val="en-GB" w:eastAsia="zh-CN"/>
        </w:rPr>
        <w:t>倍达分厂环保车间鼓风机房改造工程</w:t>
      </w:r>
      <w:r>
        <w:rPr>
          <w:rFonts w:hint="eastAsia" w:hAnsi="宋体" w:cs="宋体"/>
          <w:bCs/>
          <w:sz w:val="24"/>
        </w:rPr>
        <w:t>的最低要求，供应商应将URS作为详细设计以及报价的基础。供应商在拆除、新建时必须要按照URS来执行。</w:t>
      </w:r>
    </w:p>
    <w:p>
      <w:pPr>
        <w:adjustRightInd w:val="0"/>
        <w:snapToGrid w:val="0"/>
        <w:spacing w:line="360" w:lineRule="auto"/>
        <w:jc w:val="left"/>
        <w:outlineLvl w:val="6"/>
        <w:rPr>
          <w:color w:val="000000"/>
        </w:rPr>
      </w:pPr>
    </w:p>
    <w:p>
      <w:pPr>
        <w:snapToGrid w:val="0"/>
        <w:spacing w:line="360" w:lineRule="auto"/>
        <w:rPr>
          <w:rFonts w:hint="eastAsia" w:ascii="宋体" w:hAnsi="宋体" w:cs="宋体"/>
          <w:b/>
          <w:bCs/>
          <w:sz w:val="24"/>
          <w:highlight w:val="none"/>
        </w:rPr>
      </w:pPr>
      <w:r>
        <w:rPr>
          <w:rFonts w:hint="eastAsia" w:ascii="Arial" w:hAnsi="Arial" w:eastAsia="黑体" w:cs="Times New Roman"/>
          <w:b/>
          <w:bCs/>
          <w:color w:val="000000"/>
          <w:sz w:val="24"/>
          <w:szCs w:val="24"/>
          <w:highlight w:val="none"/>
          <w:lang w:val="en-US" w:eastAsia="zh-CN" w:bidi="ar-SA"/>
        </w:rPr>
        <w:t>3</w:t>
      </w:r>
      <w:bookmarkStart w:id="55" w:name="_Toc252973278"/>
      <w:bookmarkStart w:id="56" w:name="_Toc242689268"/>
      <w:bookmarkStart w:id="57" w:name="_Toc444583316"/>
      <w:bookmarkStart w:id="58" w:name="_Toc251240037"/>
      <w:bookmarkStart w:id="59" w:name="_Toc251741982"/>
      <w:bookmarkStart w:id="60" w:name="_Toc444583255"/>
      <w:bookmarkStart w:id="61" w:name="_Toc253063705"/>
      <w:r>
        <w:rPr>
          <w:rFonts w:hint="eastAsia" w:ascii="Arial" w:hAnsi="Arial" w:eastAsia="黑体" w:cs="Times New Roman"/>
          <w:b/>
          <w:bCs/>
          <w:color w:val="000000"/>
          <w:sz w:val="24"/>
          <w:szCs w:val="24"/>
          <w:highlight w:val="none"/>
          <w:lang w:val="en-US" w:eastAsia="zh-CN" w:bidi="ar-SA"/>
        </w:rPr>
        <w:t>.工程符合标准</w:t>
      </w:r>
      <w:bookmarkEnd w:id="55"/>
      <w:bookmarkEnd w:id="56"/>
      <w:bookmarkEnd w:id="57"/>
      <w:bookmarkEnd w:id="58"/>
      <w:bookmarkEnd w:id="59"/>
      <w:bookmarkEnd w:id="60"/>
      <w:bookmarkEnd w:id="61"/>
    </w:p>
    <w:p>
      <w:pPr>
        <w:numPr>
          <w:ilvl w:val="0"/>
          <w:numId w:val="0"/>
        </w:numPr>
        <w:snapToGrid w:val="0"/>
        <w:spacing w:line="360" w:lineRule="auto"/>
        <w:ind w:firstLine="482" w:firstLineChars="200"/>
        <w:rPr>
          <w:sz w:val="24"/>
          <w:szCs w:val="24"/>
        </w:rPr>
      </w:pPr>
      <w:r>
        <w:rPr>
          <w:rFonts w:hint="eastAsia"/>
          <w:b/>
          <w:bCs/>
          <w:color w:val="000000"/>
          <w:sz w:val="24"/>
          <w:u w:val="single"/>
          <w:lang w:val="en-GB" w:eastAsia="zh-CN"/>
        </w:rPr>
        <w:t>倍达分厂环保车间鼓风机房改造工程</w:t>
      </w:r>
      <w:r>
        <w:rPr>
          <w:rFonts w:hint="eastAsia"/>
          <w:sz w:val="24"/>
          <w:szCs w:val="24"/>
        </w:rPr>
        <w:t>要求符合下列标准</w:t>
      </w:r>
    </w:p>
    <w:p>
      <w:pPr>
        <w:snapToGrid w:val="0"/>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1）施工安全管理严格遵守GB 50870-2013 《建筑施工安全技术统一规范》</w:t>
      </w:r>
      <w:r>
        <w:rPr>
          <w:rFonts w:hint="eastAsia" w:ascii="宋体" w:hAnsi="宋体"/>
          <w:sz w:val="24"/>
          <w:szCs w:val="24"/>
          <w:lang w:eastAsia="zh-CN"/>
        </w:rPr>
        <w:t>。</w:t>
      </w:r>
    </w:p>
    <w:p>
      <w:pPr>
        <w:snapToGrid w:val="0"/>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2）施工用电严格执行GB 50194-2014 《建设工程施工现场供用电安全规范》</w:t>
      </w:r>
      <w:r>
        <w:rPr>
          <w:rFonts w:hint="eastAsia" w:ascii="宋体" w:hAnsi="宋体"/>
          <w:sz w:val="24"/>
          <w:szCs w:val="24"/>
          <w:lang w:eastAsia="zh-CN"/>
        </w:rPr>
        <w:t>。</w:t>
      </w:r>
    </w:p>
    <w:p>
      <w:pPr>
        <w:snapToGrid w:val="0"/>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3）混凝土材料符合GB/T 14902-2012《预拌混凝土》</w:t>
      </w:r>
      <w:r>
        <w:rPr>
          <w:rFonts w:hint="eastAsia" w:ascii="宋体" w:hAnsi="宋体"/>
          <w:sz w:val="24"/>
          <w:szCs w:val="24"/>
          <w:lang w:eastAsia="zh-CN"/>
        </w:rPr>
        <w:t>。</w:t>
      </w:r>
    </w:p>
    <w:p>
      <w:pPr>
        <w:snapToGrid w:val="0"/>
        <w:spacing w:line="360" w:lineRule="auto"/>
        <w:ind w:firstLine="480" w:firstLineChars="200"/>
        <w:rPr>
          <w:rFonts w:ascii="宋体" w:hAnsi="宋体"/>
          <w:sz w:val="24"/>
          <w:szCs w:val="24"/>
        </w:rPr>
      </w:pPr>
      <w:r>
        <w:rPr>
          <w:rFonts w:hint="eastAsia" w:ascii="宋体" w:hAnsi="宋体"/>
          <w:sz w:val="24"/>
          <w:szCs w:val="24"/>
        </w:rPr>
        <w:t>4）混凝土基础要求符合《GB 55008-2021混凝土结构通用规范》</w:t>
      </w:r>
      <w:r>
        <w:rPr>
          <w:rFonts w:hint="eastAsia" w:ascii="宋体" w:hAnsi="宋体"/>
          <w:sz w:val="24"/>
          <w:szCs w:val="24"/>
          <w:lang w:eastAsia="zh-CN"/>
        </w:rPr>
        <w:t>，</w:t>
      </w:r>
      <w:r>
        <w:rPr>
          <w:rFonts w:hint="eastAsia" w:ascii="宋体" w:hAnsi="宋体"/>
          <w:sz w:val="24"/>
          <w:szCs w:val="24"/>
        </w:rPr>
        <w:t>《GB 50007-2011建筑地基基础设计规范》。</w:t>
      </w:r>
    </w:p>
    <w:p>
      <w:pPr>
        <w:snapToGrid w:val="0"/>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5）钢筋要求符合《GBT1499.1-2017 钢筋混凝土用钢 第1部分：热轧光圆钢筋》、《GBT 1499.2-2018 钢筋混凝土用钢 第2部分：热轧带肋钢筋》</w:t>
      </w:r>
      <w:r>
        <w:rPr>
          <w:rFonts w:hint="eastAsia" w:ascii="宋体" w:hAnsi="宋体"/>
          <w:sz w:val="24"/>
          <w:szCs w:val="24"/>
          <w:lang w:eastAsia="zh-CN"/>
        </w:rPr>
        <w:t>。</w:t>
      </w:r>
    </w:p>
    <w:p>
      <w:pPr>
        <w:tabs>
          <w:tab w:val="left" w:pos="720"/>
        </w:tabs>
        <w:adjustRightInd w:val="0"/>
        <w:snapToGrid w:val="0"/>
        <w:spacing w:line="360" w:lineRule="auto"/>
        <w:ind w:firstLine="480" w:firstLineChars="200"/>
        <w:jc w:val="left"/>
        <w:rPr>
          <w:rFonts w:hint="eastAsia" w:ascii="宋体" w:hAnsi="宋体" w:eastAsia="宋体"/>
          <w:sz w:val="24"/>
          <w:szCs w:val="24"/>
          <w:lang w:val="en-US" w:eastAsia="zh-CN"/>
        </w:rPr>
      </w:pPr>
      <w:r>
        <w:rPr>
          <w:rFonts w:hint="eastAsia" w:ascii="宋体" w:hAnsi="宋体"/>
          <w:sz w:val="24"/>
          <w:szCs w:val="24"/>
          <w:lang w:val="en-US" w:eastAsia="zh-CN"/>
        </w:rPr>
        <w:t>6）铝合金窗要求符合</w:t>
      </w:r>
      <w:r>
        <w:rPr>
          <w:rFonts w:ascii="Segoe UI" w:hAnsi="Segoe UI" w:eastAsia="Segoe UI" w:cs="Segoe UI"/>
          <w:i w:val="0"/>
          <w:iCs w:val="0"/>
          <w:caps w:val="0"/>
          <w:spacing w:val="0"/>
          <w:sz w:val="24"/>
          <w:szCs w:val="24"/>
          <w:shd w:val="clear" w:fill="FFFFFF"/>
        </w:rPr>
        <w:t>《</w:t>
      </w:r>
      <w:r>
        <w:rPr>
          <w:rFonts w:hint="eastAsia" w:ascii="宋体" w:hAnsi="宋体" w:cs="Times New Roman"/>
          <w:sz w:val="24"/>
          <w:szCs w:val="24"/>
        </w:rPr>
        <w:t>GB/T 8478-2020铝合金门窗</w:t>
      </w:r>
      <w:r>
        <w:rPr>
          <w:rFonts w:ascii="Segoe UI" w:hAnsi="Segoe UI" w:eastAsia="Segoe UI" w:cs="Segoe UI"/>
          <w:i w:val="0"/>
          <w:iCs w:val="0"/>
          <w:caps w:val="0"/>
          <w:spacing w:val="0"/>
          <w:sz w:val="24"/>
          <w:szCs w:val="24"/>
          <w:shd w:val="clear" w:fill="FFFFFF"/>
        </w:rPr>
        <w:t>》</w:t>
      </w:r>
    </w:p>
    <w:p>
      <w:pPr>
        <w:tabs>
          <w:tab w:val="left" w:pos="720"/>
        </w:tabs>
        <w:adjustRightInd w:val="0"/>
        <w:snapToGrid w:val="0"/>
        <w:spacing w:line="360" w:lineRule="auto"/>
        <w:ind w:firstLine="480" w:firstLineChars="200"/>
        <w:jc w:val="left"/>
        <w:rPr>
          <w:rFonts w:hint="eastAsia" w:hAnsi="宋体" w:cs="宋体" w:eastAsiaTheme="minorEastAsia"/>
          <w:bCs/>
          <w:sz w:val="24"/>
          <w:lang w:eastAsia="zh-CN"/>
        </w:rPr>
      </w:pPr>
      <w:r>
        <w:rPr>
          <w:rFonts w:hint="eastAsia" w:ascii="宋体" w:hAnsi="宋体"/>
          <w:sz w:val="24"/>
          <w:szCs w:val="24"/>
          <w:lang w:val="en-US" w:eastAsia="zh-CN"/>
        </w:rPr>
        <w:t>7</w:t>
      </w:r>
      <w:r>
        <w:rPr>
          <w:rFonts w:hint="eastAsia" w:ascii="宋体" w:hAnsi="宋体"/>
          <w:sz w:val="24"/>
          <w:szCs w:val="24"/>
        </w:rPr>
        <w:t>）混凝土施工要求符合《</w:t>
      </w:r>
      <w:r>
        <w:rPr>
          <w:rFonts w:asciiTheme="minorEastAsia" w:hAnsiTheme="minorEastAsia" w:eastAsiaTheme="minorEastAsia"/>
          <w:sz w:val="24"/>
          <w:szCs w:val="24"/>
        </w:rPr>
        <w:t>GB 50496-2018 大体积混凝土施工标准</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w:t>
      </w:r>
    </w:p>
    <w:p>
      <w:pPr>
        <w:snapToGrid w:val="0"/>
        <w:spacing w:line="360" w:lineRule="auto"/>
        <w:rPr>
          <w:rFonts w:hint="eastAsia" w:ascii="Arial" w:hAnsi="Arial" w:eastAsia="黑体" w:cs="Times New Roman"/>
          <w:b/>
          <w:bCs/>
          <w:color w:val="000000"/>
          <w:sz w:val="24"/>
          <w:szCs w:val="24"/>
          <w:lang w:val="en-US" w:eastAsia="zh-CN" w:bidi="ar-SA"/>
        </w:rPr>
      </w:pPr>
      <w:bookmarkStart w:id="62" w:name="_Toc444583256"/>
      <w:bookmarkStart w:id="63" w:name="_Toc444583317"/>
      <w:bookmarkStart w:id="64" w:name="_Toc251240038"/>
      <w:bookmarkStart w:id="65" w:name="_Toc251741983"/>
      <w:bookmarkStart w:id="66" w:name="_Toc252973279"/>
      <w:bookmarkStart w:id="67" w:name="_Toc253063706"/>
      <w:bookmarkStart w:id="68" w:name="_Toc242689269"/>
    </w:p>
    <w:p>
      <w:pPr>
        <w:snapToGrid w:val="0"/>
        <w:spacing w:line="360" w:lineRule="auto"/>
        <w:rPr>
          <w:rFonts w:hint="eastAsia" w:ascii="Arial" w:hAnsi="Arial" w:eastAsia="黑体" w:cs="Times New Roman"/>
          <w:b/>
          <w:bCs/>
          <w:color w:val="000000"/>
          <w:sz w:val="24"/>
          <w:szCs w:val="24"/>
          <w:lang w:val="en-US" w:eastAsia="zh-CN" w:bidi="ar-SA"/>
        </w:rPr>
      </w:pPr>
      <w:r>
        <w:rPr>
          <w:rFonts w:hint="eastAsia" w:ascii="Arial" w:hAnsi="Arial" w:eastAsia="黑体" w:cs="Times New Roman"/>
          <w:b/>
          <w:bCs/>
          <w:color w:val="000000"/>
          <w:sz w:val="24"/>
          <w:szCs w:val="24"/>
          <w:lang w:val="en-US" w:eastAsia="zh-CN" w:bidi="ar-SA"/>
        </w:rPr>
        <w:t>4.一般描述</w:t>
      </w:r>
      <w:bookmarkEnd w:id="62"/>
      <w:bookmarkEnd w:id="63"/>
    </w:p>
    <w:p>
      <w:pPr>
        <w:adjustRightInd w:val="0"/>
        <w:snapToGrid w:val="0"/>
        <w:spacing w:line="360" w:lineRule="auto"/>
        <w:ind w:firstLine="482" w:firstLineChars="200"/>
        <w:jc w:val="left"/>
        <w:outlineLvl w:val="6"/>
        <w:rPr>
          <w:rFonts w:hint="eastAsia" w:hAnsi="宋体" w:cs="宋体"/>
          <w:bCs/>
          <w:sz w:val="24"/>
        </w:rPr>
      </w:pPr>
      <w:r>
        <w:rPr>
          <w:rFonts w:hint="eastAsia"/>
          <w:b/>
          <w:bCs/>
          <w:color w:val="000000"/>
          <w:sz w:val="24"/>
          <w:lang w:val="en-GB" w:eastAsia="zh-CN"/>
        </w:rPr>
        <w:t>倍达分厂环保车间鼓风机房改造工程</w:t>
      </w:r>
      <w:r>
        <w:rPr>
          <w:rFonts w:hint="eastAsia" w:hAnsi="宋体" w:cs="宋体"/>
          <w:bCs/>
          <w:sz w:val="24"/>
        </w:rPr>
        <w:t>位于</w:t>
      </w:r>
      <w:r>
        <w:rPr>
          <w:rFonts w:hint="eastAsia" w:hAnsi="宋体" w:cs="宋体"/>
          <w:bCs/>
          <w:sz w:val="24"/>
          <w:lang w:val="en-US" w:eastAsia="zh-CN"/>
        </w:rPr>
        <w:t>环保</w:t>
      </w:r>
      <w:r>
        <w:rPr>
          <w:rFonts w:hint="eastAsia" w:hAnsi="宋体" w:cs="宋体"/>
          <w:bCs/>
          <w:sz w:val="24"/>
        </w:rPr>
        <w:t>车间，</w:t>
      </w:r>
      <w:bookmarkStart w:id="136" w:name="_GoBack"/>
      <w:bookmarkEnd w:id="136"/>
      <w:r>
        <w:rPr>
          <w:rFonts w:hint="eastAsia" w:hAnsi="宋体" w:cs="宋体"/>
          <w:bCs/>
          <w:sz w:val="24"/>
        </w:rPr>
        <w:t>施工严格遵守倍达工厂的安全管理规定。</w:t>
      </w:r>
      <w:r>
        <w:rPr>
          <w:rFonts w:hint="eastAsia" w:hAnsi="宋体" w:cs="宋体"/>
          <w:bCs/>
          <w:sz w:val="24"/>
          <w:lang w:val="en-US" w:eastAsia="zh-CN"/>
        </w:rPr>
        <w:t>施工中所产生的材料</w:t>
      </w:r>
      <w:r>
        <w:rPr>
          <w:rFonts w:hint="eastAsia" w:hAnsi="宋体" w:cs="宋体"/>
          <w:bCs/>
          <w:sz w:val="24"/>
        </w:rPr>
        <w:t>由乙方提供，乙方同时提供螺栓（母）、密封垫片和油漆（刷管道、钢结构、支架等），施工也由乙方完成。</w:t>
      </w:r>
    </w:p>
    <w:p>
      <w:pPr>
        <w:snapToGrid w:val="0"/>
        <w:spacing w:line="360" w:lineRule="auto"/>
        <w:rPr>
          <w:rFonts w:hint="eastAsia" w:ascii="Arial" w:hAnsi="Arial" w:eastAsia="黑体" w:cs="Times New Roman"/>
          <w:b/>
          <w:bCs/>
          <w:color w:val="000000"/>
          <w:sz w:val="24"/>
          <w:szCs w:val="24"/>
          <w:lang w:val="en-US" w:eastAsia="zh-CN" w:bidi="ar-SA"/>
        </w:rPr>
      </w:pPr>
      <w:bookmarkStart w:id="69" w:name="_Toc444583258"/>
      <w:bookmarkStart w:id="70" w:name="_Toc444583319"/>
    </w:p>
    <w:p>
      <w:pPr>
        <w:snapToGrid w:val="0"/>
        <w:spacing w:line="360" w:lineRule="auto"/>
        <w:rPr>
          <w:rFonts w:hint="eastAsia" w:ascii="Arial" w:hAnsi="Arial" w:eastAsia="黑体" w:cs="Times New Roman"/>
          <w:b/>
          <w:bCs/>
          <w:color w:val="000000"/>
          <w:sz w:val="24"/>
          <w:szCs w:val="24"/>
          <w:lang w:val="en-US" w:eastAsia="zh-CN" w:bidi="ar-SA"/>
        </w:rPr>
      </w:pPr>
      <w:r>
        <w:rPr>
          <w:rFonts w:hint="eastAsia" w:ascii="Arial" w:hAnsi="Arial" w:eastAsia="黑体" w:cs="Times New Roman"/>
          <w:b/>
          <w:bCs/>
          <w:color w:val="000000"/>
          <w:sz w:val="24"/>
          <w:szCs w:val="24"/>
          <w:lang w:val="en-US" w:eastAsia="zh-CN" w:bidi="ar-SA"/>
        </w:rPr>
        <w:t>5.施工单位资质、施工工期及招标报价要求</w:t>
      </w:r>
      <w:bookmarkEnd w:id="69"/>
      <w:bookmarkEnd w:id="70"/>
    </w:p>
    <w:p>
      <w:pPr>
        <w:adjustRightInd w:val="0"/>
        <w:snapToGrid w:val="0"/>
        <w:spacing w:line="360" w:lineRule="auto"/>
        <w:jc w:val="left"/>
        <w:outlineLvl w:val="6"/>
        <w:rPr>
          <w:rFonts w:hint="eastAsia" w:hAnsi="宋体" w:cs="宋体"/>
          <w:bCs/>
          <w:sz w:val="24"/>
          <w:lang w:val="zh-CN"/>
        </w:rPr>
      </w:pPr>
      <w:r>
        <w:rPr>
          <w:rFonts w:hint="eastAsia" w:hAnsi="宋体" w:cs="宋体"/>
          <w:bCs/>
          <w:sz w:val="24"/>
        </w:rPr>
        <w:t>施工单位资质：投标人须具备独立的法人资格；建筑工程施工资质三级或以上</w:t>
      </w:r>
      <w:r>
        <w:rPr>
          <w:rFonts w:hint="eastAsia" w:hAnsi="宋体" w:cs="宋体"/>
          <w:bCs/>
          <w:sz w:val="24"/>
          <w:lang w:eastAsia="zh-CN"/>
        </w:rPr>
        <w:t>；具有在有效期内的安全生产许可证</w:t>
      </w:r>
      <w:r>
        <w:rPr>
          <w:rFonts w:hint="eastAsia" w:hAnsi="宋体" w:cs="宋体"/>
          <w:bCs/>
          <w:sz w:val="24"/>
          <w:lang w:val="zh-CN"/>
        </w:rPr>
        <w:t>。</w:t>
      </w:r>
    </w:p>
    <w:p>
      <w:pPr>
        <w:adjustRightInd w:val="0"/>
        <w:snapToGrid w:val="0"/>
        <w:spacing w:line="360" w:lineRule="auto"/>
        <w:jc w:val="left"/>
        <w:outlineLvl w:val="6"/>
        <w:rPr>
          <w:rFonts w:hint="eastAsia" w:hAnsi="宋体" w:cs="宋体"/>
          <w:bCs/>
          <w:sz w:val="24"/>
        </w:rPr>
      </w:pPr>
      <w:r>
        <w:rPr>
          <w:rFonts w:hint="eastAsia" w:hAnsi="宋体" w:cs="宋体"/>
          <w:bCs/>
          <w:sz w:val="24"/>
        </w:rPr>
        <w:t>施工工期：</w:t>
      </w:r>
      <w:r>
        <w:rPr>
          <w:rFonts w:hint="eastAsia" w:hAnsi="宋体" w:cs="宋体"/>
          <w:bCs/>
          <w:sz w:val="24"/>
          <w:lang w:val="en-US" w:eastAsia="zh-CN"/>
        </w:rPr>
        <w:t>施工</w:t>
      </w:r>
      <w:r>
        <w:rPr>
          <w:rFonts w:hint="eastAsia" w:hAnsi="宋体" w:cs="宋体"/>
          <w:bCs/>
          <w:sz w:val="24"/>
        </w:rPr>
        <w:t>工期20天。</w:t>
      </w:r>
      <w:bookmarkStart w:id="71" w:name="_Toc444583320"/>
      <w:bookmarkStart w:id="72" w:name="_Toc444583259"/>
    </w:p>
    <w:p>
      <w:pPr>
        <w:adjustRightInd w:val="0"/>
        <w:snapToGrid w:val="0"/>
        <w:spacing w:line="360" w:lineRule="auto"/>
        <w:jc w:val="left"/>
        <w:outlineLvl w:val="6"/>
        <w:rPr>
          <w:rFonts w:hint="eastAsia" w:hAnsi="宋体" w:cs="宋体"/>
          <w:bCs/>
          <w:sz w:val="24"/>
        </w:rPr>
      </w:pPr>
    </w:p>
    <w:p>
      <w:pPr>
        <w:adjustRightInd w:val="0"/>
        <w:snapToGrid w:val="0"/>
        <w:spacing w:line="360" w:lineRule="auto"/>
        <w:jc w:val="left"/>
        <w:outlineLvl w:val="6"/>
        <w:rPr>
          <w:rFonts w:hint="eastAsia" w:hAnsi="宋体" w:cs="宋体"/>
          <w:bCs/>
          <w:sz w:val="24"/>
        </w:rPr>
      </w:pPr>
      <w:r>
        <w:rPr>
          <w:rFonts w:hint="eastAsia" w:ascii="Arial" w:hAnsi="Arial" w:eastAsia="黑体" w:cs="Times New Roman"/>
          <w:b/>
          <w:bCs/>
          <w:color w:val="000000"/>
          <w:sz w:val="24"/>
          <w:szCs w:val="24"/>
          <w:lang w:val="en-US" w:eastAsia="zh-CN" w:bidi="ar-SA"/>
        </w:rPr>
        <w:t>6.URS要求确认</w:t>
      </w:r>
      <w:bookmarkEnd w:id="71"/>
      <w:bookmarkEnd w:id="72"/>
    </w:p>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rPr>
      </w:pPr>
      <w:bookmarkStart w:id="73" w:name="_Toc242689275"/>
      <w:bookmarkStart w:id="74" w:name="_Toc253063712"/>
      <w:bookmarkStart w:id="75" w:name="_Toc252973285"/>
      <w:bookmarkStart w:id="76" w:name="_Toc251240044"/>
      <w:bookmarkStart w:id="77" w:name="_Toc444583260"/>
      <w:bookmarkStart w:id="78" w:name="_Toc444583321"/>
      <w:bookmarkStart w:id="79" w:name="_Toc251741989"/>
      <w:r>
        <w:rPr>
          <w:rFonts w:hint="eastAsia" w:ascii="宋体" w:hAnsi="宋体" w:eastAsia="宋体" w:cs="宋体"/>
          <w:b w:val="0"/>
          <w:bCs w:val="0"/>
          <w:sz w:val="24"/>
          <w:szCs w:val="24"/>
          <w:lang w:val="en-US" w:eastAsia="zh-CN"/>
        </w:rPr>
        <w:t xml:space="preserve">6.1 </w:t>
      </w:r>
      <w:r>
        <w:rPr>
          <w:rFonts w:hint="eastAsia" w:ascii="宋体" w:hAnsi="宋体" w:eastAsia="宋体" w:cs="宋体"/>
          <w:b w:val="0"/>
          <w:bCs w:val="0"/>
          <w:sz w:val="24"/>
          <w:szCs w:val="24"/>
        </w:rPr>
        <w:t>URS01：对投标方投标文件的要求</w:t>
      </w:r>
    </w:p>
    <w:tbl>
      <w:tblPr>
        <w:tblStyle w:val="69"/>
        <w:tblW w:w="8613"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204"/>
        <w:gridCol w:w="7409"/>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6" w:hRule="exact"/>
          <w:tblHeader/>
          <w:jc w:val="center"/>
        </w:trPr>
        <w:tc>
          <w:tcPr>
            <w:tcW w:w="1204" w:type="dxa"/>
            <w:tcBorders>
              <w:top w:val="single" w:color="auto" w:sz="18" w:space="0"/>
              <w:left w:val="single" w:color="auto" w:sz="18" w:space="0"/>
              <w:bottom w:val="single" w:color="auto" w:sz="6" w:space="0"/>
              <w:right w:val="single" w:color="auto" w:sz="6" w:space="0"/>
            </w:tcBorders>
            <w:shd w:val="clear" w:color="auto" w:fill="CCCCCC"/>
            <w:vAlign w:val="center"/>
          </w:tcPr>
          <w:p>
            <w:pPr>
              <w:snapToGrid w:val="0"/>
              <w:spacing w:before="120" w:after="120" w:line="360" w:lineRule="auto"/>
              <w:jc w:val="center"/>
              <w:rPr>
                <w:rFonts w:ascii="宋体" w:hAnsi="宋体"/>
                <w:sz w:val="24"/>
                <w:szCs w:val="24"/>
              </w:rPr>
            </w:pPr>
            <w:r>
              <w:rPr>
                <w:rFonts w:hint="eastAsia" w:ascii="宋体" w:hAnsi="宋体"/>
                <w:sz w:val="24"/>
                <w:szCs w:val="24"/>
              </w:rPr>
              <w:t>编号</w:t>
            </w:r>
          </w:p>
        </w:tc>
        <w:tc>
          <w:tcPr>
            <w:tcW w:w="7409" w:type="dxa"/>
            <w:tcBorders>
              <w:top w:val="single" w:color="auto" w:sz="18" w:space="0"/>
              <w:left w:val="single" w:color="auto" w:sz="6" w:space="0"/>
              <w:bottom w:val="single" w:color="auto" w:sz="6" w:space="0"/>
              <w:right w:val="single" w:color="auto" w:sz="18" w:space="0"/>
            </w:tcBorders>
            <w:shd w:val="clear" w:color="auto" w:fill="CCCCCC"/>
            <w:vAlign w:val="center"/>
          </w:tcPr>
          <w:p>
            <w:pPr>
              <w:snapToGrid w:val="0"/>
              <w:spacing w:before="120" w:after="120" w:line="360" w:lineRule="auto"/>
              <w:jc w:val="center"/>
              <w:rPr>
                <w:rFonts w:ascii="宋体" w:hAnsi="宋体"/>
                <w:sz w:val="24"/>
                <w:szCs w:val="24"/>
              </w:rPr>
            </w:pPr>
            <w:r>
              <w:rPr>
                <w:rFonts w:hint="eastAsia" w:ascii="宋体" w:hAnsi="宋体"/>
                <w:sz w:val="24"/>
                <w:szCs w:val="24"/>
              </w:rPr>
              <w:t>要求内容</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2" w:hRule="atLeast"/>
          <w:jc w:val="center"/>
        </w:trPr>
        <w:tc>
          <w:tcPr>
            <w:tcW w:w="1204" w:type="dxa"/>
            <w:tcBorders>
              <w:top w:val="single" w:color="auto" w:sz="6" w:space="0"/>
              <w:left w:val="single" w:color="auto" w:sz="18" w:space="0"/>
              <w:bottom w:val="single" w:color="auto" w:sz="6" w:space="0"/>
              <w:right w:val="single" w:color="auto" w:sz="6" w:space="0"/>
            </w:tcBorders>
            <w:vAlign w:val="center"/>
          </w:tcPr>
          <w:p>
            <w:pPr>
              <w:pStyle w:val="46"/>
              <w:spacing w:before="120" w:after="120" w:line="360" w:lineRule="auto"/>
              <w:jc w:val="both"/>
              <w:rPr>
                <w:rFonts w:ascii="宋体" w:hAnsi="宋体"/>
                <w:b/>
                <w:color w:val="FF0000"/>
                <w:sz w:val="24"/>
                <w:szCs w:val="24"/>
              </w:rPr>
            </w:pPr>
            <w:r>
              <w:rPr>
                <w:rFonts w:hint="eastAsia" w:ascii="宋体" w:hAnsi="宋体"/>
                <w:b/>
                <w:color w:val="FF0000"/>
                <w:sz w:val="24"/>
                <w:szCs w:val="24"/>
              </w:rPr>
              <w:t>URS01-1*</w:t>
            </w:r>
          </w:p>
        </w:tc>
        <w:tc>
          <w:tcPr>
            <w:tcW w:w="7409" w:type="dxa"/>
            <w:tcBorders>
              <w:top w:val="single" w:color="auto" w:sz="6" w:space="0"/>
              <w:left w:val="single" w:color="auto" w:sz="6" w:space="0"/>
              <w:bottom w:val="single" w:color="auto" w:sz="6" w:space="0"/>
              <w:right w:val="single" w:color="auto" w:sz="18" w:space="0"/>
            </w:tcBorders>
            <w:vAlign w:val="center"/>
          </w:tcPr>
          <w:p>
            <w:pPr>
              <w:adjustRightInd w:val="0"/>
              <w:snapToGrid w:val="0"/>
              <w:spacing w:line="360" w:lineRule="auto"/>
              <w:rPr>
                <w:rFonts w:ascii="宋体" w:hAnsi="宋体"/>
                <w:sz w:val="24"/>
                <w:szCs w:val="24"/>
              </w:rPr>
            </w:pPr>
            <w:r>
              <w:rPr>
                <w:rFonts w:hint="eastAsia" w:ascii="宋体" w:hAnsi="宋体"/>
                <w:sz w:val="24"/>
                <w:szCs w:val="24"/>
              </w:rPr>
              <w:t>投标文件中必须提供“项目施工组织设计方案”，施工组织设计方案严格按附件中甲方图纸及招标文件中甲方要求进行编制，内容包括组织结构、施工方案、质量控制、安全保证、环保控制、工期进度等。其中组织机构中项目经理和技术负责人要求具备相应资质，要求提供两人资质证书的复印件（盖单位公章）。</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2" w:hRule="atLeast"/>
          <w:jc w:val="center"/>
        </w:trPr>
        <w:tc>
          <w:tcPr>
            <w:tcW w:w="1204" w:type="dxa"/>
            <w:tcBorders>
              <w:top w:val="single" w:color="auto" w:sz="6" w:space="0"/>
              <w:left w:val="single" w:color="auto" w:sz="18" w:space="0"/>
              <w:bottom w:val="single" w:color="auto" w:sz="6" w:space="0"/>
              <w:right w:val="single" w:color="auto" w:sz="6" w:space="0"/>
            </w:tcBorders>
            <w:vAlign w:val="center"/>
          </w:tcPr>
          <w:p>
            <w:pPr>
              <w:pStyle w:val="46"/>
              <w:spacing w:before="120" w:after="120" w:line="360" w:lineRule="auto"/>
              <w:jc w:val="both"/>
              <w:rPr>
                <w:rFonts w:ascii="宋体" w:hAnsi="宋体"/>
                <w:b/>
                <w:color w:val="FF0000"/>
                <w:sz w:val="24"/>
                <w:szCs w:val="24"/>
              </w:rPr>
            </w:pPr>
            <w:r>
              <w:rPr>
                <w:rFonts w:hint="eastAsia" w:ascii="宋体" w:hAnsi="宋体"/>
                <w:b/>
                <w:color w:val="FF0000"/>
                <w:sz w:val="24"/>
                <w:szCs w:val="24"/>
              </w:rPr>
              <w:t>URS01-2*</w:t>
            </w:r>
          </w:p>
        </w:tc>
        <w:tc>
          <w:tcPr>
            <w:tcW w:w="7409" w:type="dxa"/>
            <w:tcBorders>
              <w:top w:val="single" w:color="auto" w:sz="6" w:space="0"/>
              <w:left w:val="single" w:color="auto" w:sz="6" w:space="0"/>
              <w:bottom w:val="single" w:color="auto" w:sz="6" w:space="0"/>
              <w:right w:val="single" w:color="auto" w:sz="18" w:space="0"/>
            </w:tcBorders>
            <w:vAlign w:val="center"/>
          </w:tcPr>
          <w:p>
            <w:pPr>
              <w:adjustRightInd w:val="0"/>
              <w:snapToGrid w:val="0"/>
              <w:spacing w:line="360" w:lineRule="auto"/>
              <w:rPr>
                <w:rFonts w:ascii="宋体" w:hAnsi="宋体"/>
                <w:sz w:val="24"/>
                <w:szCs w:val="24"/>
              </w:rPr>
            </w:pPr>
            <w:r>
              <w:rPr>
                <w:rFonts w:hint="eastAsia" w:ascii="宋体" w:hAnsi="宋体"/>
                <w:sz w:val="24"/>
                <w:szCs w:val="24"/>
              </w:rPr>
              <w:t>投标文件中必须提供项目工程预算书，预算书严格按投标图纸及招标文件中甲方要求进行编制，预算书分项要全（如有漏项视为投标方自愿放弃此项收费，将视为中标后给甲方的优惠条件，后期不再补加），预算书与投标报价应一致。</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2" w:hRule="atLeast"/>
          <w:jc w:val="center"/>
        </w:trPr>
        <w:tc>
          <w:tcPr>
            <w:tcW w:w="1204" w:type="dxa"/>
            <w:tcBorders>
              <w:top w:val="single" w:color="auto" w:sz="6" w:space="0"/>
              <w:left w:val="single" w:color="auto" w:sz="18" w:space="0"/>
              <w:bottom w:val="single" w:color="auto" w:sz="6" w:space="0"/>
              <w:right w:val="single" w:color="auto" w:sz="6" w:space="0"/>
            </w:tcBorders>
            <w:vAlign w:val="center"/>
          </w:tcPr>
          <w:p>
            <w:pPr>
              <w:snapToGrid w:val="0"/>
              <w:spacing w:before="120" w:after="120" w:line="360" w:lineRule="auto"/>
              <w:rPr>
                <w:rFonts w:ascii="宋体" w:hAnsi="宋体"/>
                <w:b/>
                <w:color w:val="FF0000"/>
                <w:sz w:val="24"/>
                <w:szCs w:val="24"/>
              </w:rPr>
            </w:pPr>
            <w:r>
              <w:rPr>
                <w:rFonts w:hint="eastAsia" w:ascii="宋体" w:hAnsi="宋体"/>
                <w:b/>
                <w:color w:val="FF0000"/>
                <w:sz w:val="24"/>
                <w:szCs w:val="24"/>
              </w:rPr>
              <w:t>URS01-3*</w:t>
            </w:r>
          </w:p>
        </w:tc>
        <w:tc>
          <w:tcPr>
            <w:tcW w:w="7409" w:type="dxa"/>
            <w:tcBorders>
              <w:top w:val="single" w:color="auto" w:sz="6" w:space="0"/>
              <w:left w:val="single" w:color="auto" w:sz="6" w:space="0"/>
              <w:bottom w:val="single" w:color="auto" w:sz="6" w:space="0"/>
              <w:right w:val="single" w:color="auto" w:sz="18" w:space="0"/>
            </w:tcBorders>
            <w:vAlign w:val="center"/>
          </w:tcPr>
          <w:p>
            <w:pPr>
              <w:adjustRightInd w:val="0"/>
              <w:snapToGrid w:val="0"/>
              <w:spacing w:line="360" w:lineRule="auto"/>
              <w:rPr>
                <w:rFonts w:ascii="宋体" w:hAnsi="宋体"/>
                <w:sz w:val="24"/>
                <w:szCs w:val="24"/>
              </w:rPr>
            </w:pPr>
            <w:r>
              <w:rPr>
                <w:rFonts w:hint="eastAsia" w:ascii="宋体" w:hAnsi="宋体"/>
                <w:b/>
                <w:bCs/>
                <w:sz w:val="24"/>
                <w:szCs w:val="24"/>
              </w:rPr>
              <w:t>投标文件中必须提供本项目主要材料（总采购费用超过1万元的定义为主要材料）报价表（必须注明每种主要材料的生产商或产品品牌、型号规格参数、材质等，未注明的将视为采用行业公认的知名品牌产品），此价格要求与工程预算书中的价格一致，不一致时以两者中较低的价格为后期新增和变更工程量结算依据。</w:t>
            </w:r>
          </w:p>
        </w:tc>
      </w:tr>
    </w:tbl>
    <w:p>
      <w:pPr>
        <w:rPr>
          <w:rFonts w:hint="eastAsia"/>
        </w:rPr>
      </w:pPr>
    </w:p>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lang w:val="en-US" w:eastAsia="zh-CN"/>
        </w:rPr>
      </w:pPr>
    </w:p>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lang w:val="en-US" w:eastAsia="zh-CN"/>
        </w:rPr>
      </w:pPr>
    </w:p>
    <w:p>
      <w:pPr>
        <w:bidi w:val="0"/>
        <w:rPr>
          <w:rFonts w:hint="eastAsia"/>
          <w:lang w:val="en-US" w:eastAsia="zh-CN"/>
        </w:rPr>
      </w:pPr>
    </w:p>
    <w:p>
      <w:pPr>
        <w:bidi w:val="0"/>
        <w:rPr>
          <w:rFonts w:hint="eastAsia"/>
          <w:lang w:val="en-US" w:eastAsia="zh-CN"/>
        </w:rPr>
      </w:pPr>
    </w:p>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6.2  URS02：新建工程施工管理要求</w:t>
      </w:r>
    </w:p>
    <w:tbl>
      <w:tblPr>
        <w:tblStyle w:val="69"/>
        <w:tblW w:w="8674"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204"/>
        <w:gridCol w:w="7470"/>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6" w:hRule="exact"/>
          <w:tblHeader/>
          <w:jc w:val="center"/>
        </w:trPr>
        <w:tc>
          <w:tcPr>
            <w:tcW w:w="1204" w:type="dxa"/>
            <w:tcBorders>
              <w:top w:val="single" w:color="auto" w:sz="18" w:space="0"/>
              <w:left w:val="single" w:color="auto" w:sz="18" w:space="0"/>
              <w:bottom w:val="single" w:color="auto" w:sz="6" w:space="0"/>
              <w:right w:val="single" w:color="auto" w:sz="6" w:space="0"/>
            </w:tcBorders>
            <w:shd w:val="clear" w:color="auto" w:fill="CCCCCC"/>
            <w:vAlign w:val="center"/>
          </w:tcPr>
          <w:p>
            <w:pPr>
              <w:snapToGrid w:val="0"/>
              <w:spacing w:before="120" w:after="120" w:line="360" w:lineRule="auto"/>
              <w:jc w:val="center"/>
              <w:rPr>
                <w:rFonts w:ascii="宋体" w:hAnsi="宋体"/>
                <w:sz w:val="24"/>
                <w:szCs w:val="24"/>
              </w:rPr>
            </w:pPr>
            <w:r>
              <w:rPr>
                <w:rFonts w:hint="eastAsia" w:ascii="宋体" w:hAnsi="宋体"/>
                <w:sz w:val="24"/>
                <w:szCs w:val="24"/>
              </w:rPr>
              <w:t>编号</w:t>
            </w:r>
          </w:p>
        </w:tc>
        <w:tc>
          <w:tcPr>
            <w:tcW w:w="7470" w:type="dxa"/>
            <w:tcBorders>
              <w:top w:val="single" w:color="auto" w:sz="18" w:space="0"/>
              <w:left w:val="single" w:color="auto" w:sz="6" w:space="0"/>
              <w:bottom w:val="single" w:color="auto" w:sz="6" w:space="0"/>
              <w:right w:val="single" w:color="auto" w:sz="18" w:space="0"/>
            </w:tcBorders>
            <w:shd w:val="clear" w:color="auto" w:fill="CCCCCC"/>
            <w:vAlign w:val="center"/>
          </w:tcPr>
          <w:p>
            <w:pPr>
              <w:snapToGrid w:val="0"/>
              <w:spacing w:before="120" w:after="120" w:line="360" w:lineRule="auto"/>
              <w:jc w:val="center"/>
              <w:rPr>
                <w:rFonts w:ascii="宋体" w:hAnsi="宋体"/>
                <w:sz w:val="24"/>
                <w:szCs w:val="24"/>
              </w:rPr>
            </w:pPr>
            <w:r>
              <w:rPr>
                <w:rFonts w:hint="eastAsia" w:ascii="宋体" w:hAnsi="宋体"/>
                <w:sz w:val="24"/>
                <w:szCs w:val="24"/>
              </w:rPr>
              <w:t>要求内容</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2" w:hRule="atLeast"/>
          <w:jc w:val="center"/>
        </w:trPr>
        <w:tc>
          <w:tcPr>
            <w:tcW w:w="1204" w:type="dxa"/>
            <w:tcBorders>
              <w:top w:val="single" w:color="auto" w:sz="6" w:space="0"/>
              <w:left w:val="single" w:color="auto" w:sz="18" w:space="0"/>
              <w:bottom w:val="single" w:color="auto" w:sz="6" w:space="0"/>
              <w:right w:val="single" w:color="auto" w:sz="6" w:space="0"/>
            </w:tcBorders>
            <w:vAlign w:val="center"/>
          </w:tcPr>
          <w:p>
            <w:pPr>
              <w:pStyle w:val="46"/>
              <w:spacing w:before="120" w:after="120" w:line="360" w:lineRule="auto"/>
              <w:jc w:val="both"/>
              <w:rPr>
                <w:rFonts w:ascii="宋体" w:hAnsi="宋体"/>
                <w:sz w:val="24"/>
                <w:szCs w:val="24"/>
              </w:rPr>
            </w:pPr>
            <w:r>
              <w:rPr>
                <w:rFonts w:hint="eastAsia" w:ascii="宋体" w:hAnsi="宋体"/>
                <w:sz w:val="24"/>
                <w:szCs w:val="24"/>
              </w:rPr>
              <w:t>URS02-1</w:t>
            </w:r>
          </w:p>
        </w:tc>
        <w:tc>
          <w:tcPr>
            <w:tcW w:w="7470" w:type="dxa"/>
            <w:tcBorders>
              <w:top w:val="single" w:color="auto" w:sz="6" w:space="0"/>
              <w:left w:val="single" w:color="auto" w:sz="6" w:space="0"/>
              <w:bottom w:val="single" w:color="auto" w:sz="6" w:space="0"/>
              <w:right w:val="single" w:color="auto" w:sz="18" w:space="0"/>
            </w:tcBorders>
            <w:vAlign w:val="center"/>
          </w:tcPr>
          <w:p>
            <w:pPr>
              <w:adjustRightInd w:val="0"/>
              <w:snapToGrid w:val="0"/>
              <w:spacing w:line="360" w:lineRule="auto"/>
              <w:rPr>
                <w:rFonts w:ascii="宋体" w:hAnsi="宋体"/>
                <w:sz w:val="24"/>
                <w:szCs w:val="24"/>
              </w:rPr>
            </w:pPr>
            <w:r>
              <w:rPr>
                <w:rFonts w:hint="eastAsia" w:ascii="宋体" w:hAnsi="宋体"/>
                <w:sz w:val="24"/>
                <w:szCs w:val="24"/>
              </w:rPr>
              <w:t>施工目标：</w:t>
            </w:r>
          </w:p>
          <w:p>
            <w:pPr>
              <w:adjustRightInd w:val="0"/>
              <w:snapToGrid w:val="0"/>
              <w:spacing w:line="360" w:lineRule="auto"/>
              <w:rPr>
                <w:rFonts w:ascii="宋体" w:hAnsi="宋体"/>
                <w:sz w:val="24"/>
                <w:szCs w:val="24"/>
              </w:rPr>
            </w:pPr>
            <w:r>
              <w:rPr>
                <w:rFonts w:hint="eastAsia" w:ascii="宋体" w:hAnsi="宋体"/>
                <w:sz w:val="24"/>
                <w:szCs w:val="24"/>
              </w:rPr>
              <w:t>1）、质量目标：分部分项工程合格率100%，达到合格工程标准。</w:t>
            </w:r>
          </w:p>
          <w:p>
            <w:pPr>
              <w:adjustRightInd w:val="0"/>
              <w:snapToGrid w:val="0"/>
              <w:spacing w:line="360" w:lineRule="auto"/>
              <w:rPr>
                <w:rFonts w:ascii="宋体" w:hAnsi="宋体"/>
                <w:sz w:val="24"/>
                <w:szCs w:val="24"/>
              </w:rPr>
            </w:pPr>
            <w:r>
              <w:rPr>
                <w:rFonts w:ascii="宋体" w:hAnsi="宋体"/>
                <w:sz w:val="24"/>
                <w:szCs w:val="24"/>
              </w:rPr>
              <w:t>2</w:t>
            </w:r>
            <w:r>
              <w:rPr>
                <w:rFonts w:hint="eastAsia" w:ascii="宋体" w:hAnsi="宋体"/>
                <w:sz w:val="24"/>
                <w:szCs w:val="24"/>
              </w:rPr>
              <w:t>）、工期目标：按合同要求工期竣工并验收合格。</w:t>
            </w:r>
          </w:p>
          <w:p>
            <w:pPr>
              <w:adjustRightInd w:val="0"/>
              <w:snapToGrid w:val="0"/>
              <w:spacing w:line="360" w:lineRule="auto"/>
              <w:rPr>
                <w:rFonts w:ascii="宋体" w:hAnsi="宋体"/>
                <w:sz w:val="24"/>
                <w:szCs w:val="24"/>
              </w:rPr>
            </w:pPr>
            <w:r>
              <w:rPr>
                <w:rFonts w:hint="eastAsia" w:ascii="宋体" w:hAnsi="宋体"/>
                <w:sz w:val="24"/>
                <w:szCs w:val="24"/>
              </w:rPr>
              <w:t>3）、安全生产目标：杜绝一切重大伤亡事故，轻伤事故为0。</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2" w:hRule="atLeast"/>
          <w:jc w:val="center"/>
        </w:trPr>
        <w:tc>
          <w:tcPr>
            <w:tcW w:w="1204" w:type="dxa"/>
            <w:tcBorders>
              <w:top w:val="single" w:color="auto" w:sz="6" w:space="0"/>
              <w:left w:val="single" w:color="auto" w:sz="18" w:space="0"/>
              <w:bottom w:val="single" w:color="auto" w:sz="6" w:space="0"/>
              <w:right w:val="single" w:color="auto" w:sz="6" w:space="0"/>
            </w:tcBorders>
            <w:vAlign w:val="center"/>
          </w:tcPr>
          <w:p>
            <w:pPr>
              <w:pStyle w:val="46"/>
              <w:spacing w:before="120" w:after="120" w:line="360" w:lineRule="auto"/>
              <w:jc w:val="both"/>
              <w:rPr>
                <w:rFonts w:ascii="宋体" w:hAnsi="宋体"/>
                <w:sz w:val="24"/>
                <w:szCs w:val="24"/>
              </w:rPr>
            </w:pPr>
            <w:r>
              <w:rPr>
                <w:rFonts w:hint="eastAsia" w:ascii="宋体" w:hAnsi="宋体"/>
                <w:sz w:val="24"/>
                <w:szCs w:val="24"/>
              </w:rPr>
              <w:t>URS02-2</w:t>
            </w:r>
          </w:p>
        </w:tc>
        <w:tc>
          <w:tcPr>
            <w:tcW w:w="7470" w:type="dxa"/>
            <w:tcBorders>
              <w:top w:val="single" w:color="auto" w:sz="6" w:space="0"/>
              <w:left w:val="single" w:color="auto" w:sz="6" w:space="0"/>
              <w:bottom w:val="single" w:color="auto" w:sz="6" w:space="0"/>
              <w:right w:val="single" w:color="auto" w:sz="18" w:space="0"/>
            </w:tcBorders>
            <w:vAlign w:val="center"/>
          </w:tcPr>
          <w:p>
            <w:pPr>
              <w:adjustRightInd w:val="0"/>
              <w:snapToGrid w:val="0"/>
              <w:spacing w:line="360" w:lineRule="auto"/>
              <w:rPr>
                <w:rFonts w:ascii="宋体" w:hAnsi="宋体"/>
                <w:sz w:val="24"/>
                <w:szCs w:val="24"/>
              </w:rPr>
            </w:pPr>
            <w:r>
              <w:rPr>
                <w:rFonts w:hint="eastAsia" w:ascii="宋体" w:hAnsi="宋体"/>
                <w:sz w:val="24"/>
                <w:szCs w:val="24"/>
              </w:rPr>
              <w:t>按照环保要求，要求施工区域做好围挡，拆除阶段做好雾炮机喷雾除尘措施。对裸露土地面进行覆盖。要求符合环保施工要求。</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2" w:hRule="atLeast"/>
          <w:jc w:val="center"/>
        </w:trPr>
        <w:tc>
          <w:tcPr>
            <w:tcW w:w="1204" w:type="dxa"/>
            <w:tcBorders>
              <w:top w:val="single" w:color="auto" w:sz="6" w:space="0"/>
              <w:left w:val="single" w:color="auto" w:sz="18" w:space="0"/>
              <w:bottom w:val="single" w:color="auto" w:sz="6" w:space="0"/>
              <w:right w:val="single" w:color="auto" w:sz="6" w:space="0"/>
            </w:tcBorders>
            <w:vAlign w:val="center"/>
          </w:tcPr>
          <w:p>
            <w:pPr>
              <w:snapToGrid w:val="0"/>
              <w:spacing w:before="120" w:after="120" w:line="360" w:lineRule="auto"/>
              <w:rPr>
                <w:rFonts w:ascii="宋体" w:hAnsi="宋体"/>
                <w:sz w:val="24"/>
                <w:szCs w:val="24"/>
              </w:rPr>
            </w:pPr>
            <w:r>
              <w:rPr>
                <w:rFonts w:hint="eastAsia" w:ascii="宋体" w:hAnsi="宋体"/>
                <w:sz w:val="24"/>
                <w:szCs w:val="24"/>
              </w:rPr>
              <w:t>URS02-3</w:t>
            </w:r>
          </w:p>
        </w:tc>
        <w:tc>
          <w:tcPr>
            <w:tcW w:w="7470" w:type="dxa"/>
            <w:tcBorders>
              <w:top w:val="single" w:color="auto" w:sz="6" w:space="0"/>
              <w:left w:val="single" w:color="auto" w:sz="6" w:space="0"/>
              <w:bottom w:val="single" w:color="auto" w:sz="6" w:space="0"/>
              <w:right w:val="single" w:color="auto" w:sz="18" w:space="0"/>
            </w:tcBorders>
            <w:vAlign w:val="center"/>
          </w:tcPr>
          <w:p>
            <w:pPr>
              <w:adjustRightInd w:val="0"/>
              <w:snapToGrid w:val="0"/>
              <w:spacing w:line="360" w:lineRule="auto"/>
              <w:rPr>
                <w:rFonts w:ascii="宋体" w:hAnsi="宋体"/>
                <w:sz w:val="24"/>
                <w:szCs w:val="24"/>
              </w:rPr>
            </w:pPr>
            <w:r>
              <w:rPr>
                <w:rFonts w:hint="eastAsia" w:ascii="宋体" w:hAnsi="宋体"/>
                <w:sz w:val="24"/>
                <w:szCs w:val="24"/>
              </w:rPr>
              <w:t>施工用电严格执行GB 50194-2014 《建设工程施工现场供用电安全规范》。现场临时用电必须采用TN-S（三相五线）接零保护系统。临时线路的架设要符合有关要求。用电设备要采用一机一闸，电气开关、插头、插座应完好，加箱上锁，且有防雨、防漏电装置。熔断器按额定负荷装设。</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2" w:hRule="atLeast"/>
          <w:jc w:val="center"/>
        </w:trPr>
        <w:tc>
          <w:tcPr>
            <w:tcW w:w="1204" w:type="dxa"/>
            <w:tcBorders>
              <w:top w:val="single" w:color="auto" w:sz="6" w:space="0"/>
              <w:left w:val="single" w:color="auto" w:sz="18" w:space="0"/>
              <w:bottom w:val="single" w:color="auto" w:sz="6" w:space="0"/>
              <w:right w:val="single" w:color="auto" w:sz="6" w:space="0"/>
            </w:tcBorders>
            <w:vAlign w:val="center"/>
          </w:tcPr>
          <w:p>
            <w:pPr>
              <w:snapToGrid w:val="0"/>
              <w:spacing w:before="120" w:after="120" w:line="360" w:lineRule="auto"/>
              <w:rPr>
                <w:rFonts w:ascii="宋体" w:hAnsi="宋体"/>
                <w:sz w:val="24"/>
                <w:szCs w:val="24"/>
              </w:rPr>
            </w:pPr>
            <w:r>
              <w:rPr>
                <w:rFonts w:hint="eastAsia" w:ascii="宋体" w:hAnsi="宋体"/>
                <w:sz w:val="24"/>
                <w:szCs w:val="24"/>
              </w:rPr>
              <w:t>URS02-4</w:t>
            </w:r>
          </w:p>
        </w:tc>
        <w:tc>
          <w:tcPr>
            <w:tcW w:w="7470" w:type="dxa"/>
            <w:tcBorders>
              <w:top w:val="single" w:color="auto" w:sz="6" w:space="0"/>
              <w:left w:val="single" w:color="auto" w:sz="6" w:space="0"/>
              <w:bottom w:val="single" w:color="auto" w:sz="6" w:space="0"/>
              <w:right w:val="single" w:color="auto" w:sz="18" w:space="0"/>
            </w:tcBorders>
            <w:vAlign w:val="center"/>
          </w:tcPr>
          <w:p>
            <w:pPr>
              <w:adjustRightInd w:val="0"/>
              <w:snapToGrid w:val="0"/>
              <w:spacing w:line="360" w:lineRule="auto"/>
              <w:rPr>
                <w:rFonts w:ascii="宋体" w:hAnsi="宋体"/>
                <w:sz w:val="24"/>
                <w:szCs w:val="24"/>
              </w:rPr>
            </w:pPr>
            <w:r>
              <w:rPr>
                <w:rFonts w:hint="eastAsia" w:ascii="宋体" w:hAnsi="宋体"/>
                <w:sz w:val="24"/>
                <w:szCs w:val="24"/>
              </w:rPr>
              <w:t>要求施工工地设置1名专职安全员。施工现场要求施工人员穿戴好工作服，戴好安全帽；特种作业人员必须持证上岗，严禁无证人员从事特种作业。</w:t>
            </w:r>
          </w:p>
        </w:tc>
      </w:tr>
    </w:tbl>
    <w:p>
      <w:pPr>
        <w:rPr>
          <w:rFonts w:hint="eastAsia"/>
        </w:rPr>
      </w:pPr>
    </w:p>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 xml:space="preserve">6.3  </w:t>
      </w:r>
      <w:r>
        <w:rPr>
          <w:rFonts w:hint="eastAsia" w:ascii="宋体" w:hAnsi="宋体" w:eastAsia="宋体" w:cs="宋体"/>
          <w:b w:val="0"/>
          <w:bCs w:val="0"/>
          <w:sz w:val="24"/>
          <w:szCs w:val="24"/>
        </w:rPr>
        <w:t>URS03：</w:t>
      </w:r>
      <w:bookmarkEnd w:id="73"/>
      <w:bookmarkEnd w:id="74"/>
      <w:bookmarkEnd w:id="75"/>
      <w:bookmarkEnd w:id="76"/>
      <w:bookmarkEnd w:id="77"/>
      <w:bookmarkEnd w:id="78"/>
      <w:bookmarkEnd w:id="79"/>
      <w:r>
        <w:rPr>
          <w:rFonts w:hint="eastAsia" w:ascii="宋体" w:hAnsi="宋体" w:eastAsia="宋体" w:cs="宋体"/>
          <w:b w:val="0"/>
          <w:bCs w:val="0"/>
          <w:sz w:val="24"/>
          <w:szCs w:val="24"/>
          <w:lang w:val="en-GB" w:eastAsia="zh-CN"/>
        </w:rPr>
        <w:t>倍达分厂环保车间鼓风机房改造工程</w:t>
      </w:r>
      <w:r>
        <w:rPr>
          <w:rFonts w:hint="eastAsia" w:ascii="宋体" w:hAnsi="宋体" w:eastAsia="宋体" w:cs="宋体"/>
          <w:b w:val="0"/>
          <w:bCs w:val="0"/>
          <w:sz w:val="24"/>
          <w:szCs w:val="24"/>
        </w:rPr>
        <w:t>要求</w:t>
      </w:r>
    </w:p>
    <w:tbl>
      <w:tblPr>
        <w:tblStyle w:val="69"/>
        <w:tblW w:w="8565" w:type="dxa"/>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1478"/>
        <w:gridCol w:w="7087"/>
      </w:tblGrid>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57" w:hRule="exact"/>
          <w:tblHeader/>
          <w:jc w:val="center"/>
        </w:trPr>
        <w:tc>
          <w:tcPr>
            <w:tcW w:w="1478" w:type="dxa"/>
            <w:tcBorders>
              <w:top w:val="single" w:color="auto" w:sz="18" w:space="0"/>
              <w:left w:val="single" w:color="auto" w:sz="18" w:space="0"/>
              <w:bottom w:val="single" w:color="auto" w:sz="4" w:space="0"/>
              <w:right w:val="single" w:color="auto" w:sz="4" w:space="0"/>
            </w:tcBorders>
            <w:shd w:val="clear" w:color="auto" w:fill="CCCCCC"/>
            <w:vAlign w:val="center"/>
          </w:tcPr>
          <w:p>
            <w:pPr>
              <w:snapToGrid w:val="0"/>
              <w:spacing w:before="120" w:after="120" w:line="360" w:lineRule="auto"/>
              <w:jc w:val="center"/>
              <w:rPr>
                <w:rFonts w:ascii="宋体" w:hAnsi="宋体"/>
                <w:sz w:val="24"/>
                <w:szCs w:val="24"/>
              </w:rPr>
            </w:pPr>
            <w:bookmarkStart w:id="80" w:name="_Toc444583261"/>
            <w:bookmarkStart w:id="81" w:name="_Toc251741991"/>
            <w:bookmarkStart w:id="82" w:name="_Toc252973287"/>
            <w:bookmarkStart w:id="83" w:name="_Toc253063714"/>
            <w:bookmarkStart w:id="84" w:name="_Toc251240046"/>
            <w:bookmarkStart w:id="85" w:name="_Toc444583322"/>
            <w:bookmarkStart w:id="86" w:name="_Toc242689277"/>
            <w:r>
              <w:rPr>
                <w:rFonts w:hint="eastAsia" w:ascii="宋体" w:hAnsi="宋体"/>
                <w:sz w:val="24"/>
                <w:szCs w:val="24"/>
              </w:rPr>
              <w:t>编号</w:t>
            </w:r>
          </w:p>
        </w:tc>
        <w:tc>
          <w:tcPr>
            <w:tcW w:w="7087" w:type="dxa"/>
            <w:tcBorders>
              <w:top w:val="single" w:color="auto" w:sz="18" w:space="0"/>
              <w:left w:val="single" w:color="auto" w:sz="4" w:space="0"/>
              <w:bottom w:val="single" w:color="auto" w:sz="4" w:space="0"/>
              <w:right w:val="single" w:color="auto" w:sz="18" w:space="0"/>
            </w:tcBorders>
            <w:shd w:val="clear" w:color="auto" w:fill="CCCCCC"/>
            <w:vAlign w:val="center"/>
          </w:tcPr>
          <w:p>
            <w:pPr>
              <w:snapToGrid w:val="0"/>
              <w:spacing w:before="120" w:after="120" w:line="360" w:lineRule="auto"/>
              <w:jc w:val="center"/>
              <w:rPr>
                <w:rFonts w:ascii="宋体" w:hAnsi="宋体"/>
                <w:sz w:val="24"/>
                <w:szCs w:val="24"/>
              </w:rPr>
            </w:pPr>
            <w:r>
              <w:rPr>
                <w:rFonts w:hint="eastAsia" w:ascii="宋体" w:hAnsi="宋体"/>
                <w:sz w:val="24"/>
                <w:szCs w:val="24"/>
              </w:rPr>
              <w:t>要求内容</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78" w:type="dxa"/>
            <w:tcBorders>
              <w:top w:val="single" w:color="auto" w:sz="4" w:space="0"/>
              <w:left w:val="single" w:color="auto" w:sz="18" w:space="0"/>
              <w:bottom w:val="single" w:color="auto" w:sz="4" w:space="0"/>
              <w:right w:val="single" w:color="auto" w:sz="4" w:space="0"/>
            </w:tcBorders>
            <w:vAlign w:val="center"/>
          </w:tcPr>
          <w:p>
            <w:pPr>
              <w:pStyle w:val="42"/>
              <w:snapToGrid w:val="0"/>
              <w:spacing w:before="120" w:after="120" w:line="360" w:lineRule="auto"/>
              <w:ind w:left="0" w:leftChars="0"/>
              <w:rPr>
                <w:rFonts w:hAnsi="宋体"/>
                <w:sz w:val="24"/>
                <w:szCs w:val="24"/>
              </w:rPr>
            </w:pPr>
            <w:r>
              <w:rPr>
                <w:rFonts w:hint="eastAsia" w:ascii="宋体" w:hAnsi="宋体"/>
                <w:sz w:val="24"/>
                <w:szCs w:val="24"/>
              </w:rPr>
              <w:t>URS03-1</w:t>
            </w:r>
          </w:p>
        </w:tc>
        <w:tc>
          <w:tcPr>
            <w:tcW w:w="7087" w:type="dxa"/>
            <w:tcBorders>
              <w:top w:val="single" w:color="auto" w:sz="4" w:space="0"/>
              <w:left w:val="single" w:color="auto" w:sz="4" w:space="0"/>
              <w:bottom w:val="single" w:color="auto" w:sz="4" w:space="0"/>
              <w:right w:val="single" w:color="auto" w:sz="18" w:space="0"/>
            </w:tcBorders>
            <w:vAlign w:val="center"/>
          </w:tcPr>
          <w:p>
            <w:pPr>
              <w:widowControl/>
              <w:adjustRightInd w:val="0"/>
              <w:snapToGrid w:val="0"/>
              <w:spacing w:line="360" w:lineRule="auto"/>
              <w:rPr>
                <w:rFonts w:ascii="宋体" w:hAnsi="宋体"/>
                <w:sz w:val="24"/>
                <w:szCs w:val="24"/>
              </w:rPr>
            </w:pPr>
            <w:r>
              <w:rPr>
                <w:rFonts w:hint="eastAsia" w:ascii="宋体" w:hAnsi="宋体"/>
                <w:sz w:val="24"/>
                <w:szCs w:val="24"/>
              </w:rPr>
              <w:t>要求编制基础</w:t>
            </w:r>
            <w:r>
              <w:rPr>
                <w:rFonts w:hint="eastAsia" w:ascii="宋体" w:hAnsi="宋体"/>
                <w:sz w:val="24"/>
                <w:szCs w:val="24"/>
                <w:lang w:val="en-US" w:eastAsia="zh-CN"/>
              </w:rPr>
              <w:t>改造</w:t>
            </w:r>
            <w:r>
              <w:rPr>
                <w:rFonts w:hint="eastAsia" w:ascii="宋体" w:hAnsi="宋体"/>
                <w:sz w:val="24"/>
                <w:szCs w:val="24"/>
              </w:rPr>
              <w:t>施工方案。要求参考招标</w:t>
            </w:r>
            <w:r>
              <w:rPr>
                <w:rFonts w:hint="eastAsia" w:cs="Times New Roman" w:asciiTheme="minorEastAsia" w:hAnsiTheme="minorEastAsia" w:eastAsiaTheme="minorEastAsia"/>
                <w:b/>
                <w:bCs/>
                <w:kern w:val="18"/>
                <w:sz w:val="24"/>
                <w:szCs w:val="24"/>
                <w:lang w:val="en-GB" w:eastAsia="zh-CN" w:bidi="ar-SA"/>
              </w:rPr>
              <w:t>倍达分厂环保车间鼓风机房改造工程量清单</w:t>
            </w:r>
            <w:r>
              <w:rPr>
                <w:rFonts w:hint="eastAsia" w:ascii="宋体" w:hAnsi="宋体"/>
                <w:sz w:val="24"/>
                <w:szCs w:val="24"/>
              </w:rPr>
              <w:t>。</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478" w:type="dxa"/>
            <w:tcBorders>
              <w:top w:val="single" w:color="auto" w:sz="4" w:space="0"/>
              <w:left w:val="single" w:color="auto" w:sz="18" w:space="0"/>
              <w:bottom w:val="single" w:color="auto" w:sz="4" w:space="0"/>
              <w:right w:val="single" w:color="auto" w:sz="4" w:space="0"/>
            </w:tcBorders>
            <w:vAlign w:val="center"/>
          </w:tcPr>
          <w:p>
            <w:pPr>
              <w:snapToGrid w:val="0"/>
              <w:spacing w:before="120" w:after="120" w:line="360" w:lineRule="auto"/>
              <w:rPr>
                <w:rFonts w:ascii="宋体" w:hAnsi="宋体"/>
                <w:b/>
                <w:color w:val="FF0000"/>
                <w:sz w:val="24"/>
                <w:szCs w:val="24"/>
              </w:rPr>
            </w:pPr>
            <w:r>
              <w:rPr>
                <w:rFonts w:hint="eastAsia" w:ascii="宋体" w:hAnsi="宋体"/>
                <w:b/>
                <w:color w:val="FF0000"/>
                <w:sz w:val="24"/>
                <w:szCs w:val="24"/>
              </w:rPr>
              <w:t>URS03-2*</w:t>
            </w:r>
          </w:p>
        </w:tc>
        <w:tc>
          <w:tcPr>
            <w:tcW w:w="7087" w:type="dxa"/>
            <w:tcBorders>
              <w:top w:val="single" w:color="auto" w:sz="4" w:space="0"/>
              <w:left w:val="single" w:color="auto" w:sz="4" w:space="0"/>
              <w:bottom w:val="single" w:color="auto" w:sz="4" w:space="0"/>
              <w:right w:val="single" w:color="auto" w:sz="18" w:space="0"/>
            </w:tcBorders>
            <w:vAlign w:val="center"/>
          </w:tcPr>
          <w:p>
            <w:pPr>
              <w:snapToGrid w:val="0"/>
              <w:spacing w:line="360" w:lineRule="auto"/>
              <w:ind w:left="12"/>
              <w:rPr>
                <w:rFonts w:ascii="宋体" w:hAnsi="宋体"/>
                <w:sz w:val="24"/>
                <w:szCs w:val="24"/>
              </w:rPr>
            </w:pPr>
            <w:r>
              <w:rPr>
                <w:rFonts w:hint="eastAsia" w:ascii="宋体" w:hAnsi="宋体"/>
                <w:sz w:val="24"/>
                <w:szCs w:val="24"/>
              </w:rPr>
              <w:t>钢筋采用HRB400钢筋，要求符合《GBT 1499.2-2018 钢筋混凝土用钢 第2部分：热轧带肋钢筋》，要求提供质检合格报告。</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478" w:type="dxa"/>
            <w:tcBorders>
              <w:top w:val="single" w:color="auto" w:sz="4" w:space="0"/>
              <w:left w:val="single" w:color="auto" w:sz="18" w:space="0"/>
              <w:bottom w:val="single" w:color="auto" w:sz="4" w:space="0"/>
              <w:right w:val="single" w:color="auto" w:sz="4" w:space="0"/>
            </w:tcBorders>
            <w:vAlign w:val="center"/>
          </w:tcPr>
          <w:p>
            <w:pPr>
              <w:snapToGrid w:val="0"/>
              <w:spacing w:before="120" w:after="120" w:line="360" w:lineRule="auto"/>
              <w:rPr>
                <w:rFonts w:ascii="宋体" w:hAnsi="宋体"/>
                <w:b/>
                <w:color w:val="FF0000"/>
                <w:sz w:val="24"/>
                <w:szCs w:val="24"/>
              </w:rPr>
            </w:pPr>
            <w:r>
              <w:rPr>
                <w:rFonts w:hint="eastAsia" w:ascii="宋体" w:hAnsi="宋体"/>
                <w:b/>
                <w:color w:val="FF0000"/>
                <w:sz w:val="24"/>
                <w:szCs w:val="24"/>
              </w:rPr>
              <w:t>URS03-3*</w:t>
            </w:r>
          </w:p>
        </w:tc>
        <w:tc>
          <w:tcPr>
            <w:tcW w:w="7087" w:type="dxa"/>
            <w:tcBorders>
              <w:top w:val="single" w:color="auto" w:sz="4" w:space="0"/>
              <w:left w:val="single" w:color="auto" w:sz="4" w:space="0"/>
              <w:bottom w:val="single" w:color="auto" w:sz="4" w:space="0"/>
              <w:right w:val="single" w:color="auto" w:sz="18" w:space="0"/>
            </w:tcBorders>
            <w:vAlign w:val="center"/>
          </w:tcPr>
          <w:p>
            <w:pPr>
              <w:snapToGrid w:val="0"/>
              <w:spacing w:line="360" w:lineRule="auto"/>
              <w:ind w:left="12"/>
              <w:rPr>
                <w:rFonts w:ascii="宋体" w:hAnsi="宋体"/>
                <w:sz w:val="24"/>
                <w:szCs w:val="24"/>
              </w:rPr>
            </w:pPr>
            <w:r>
              <w:rPr>
                <w:rFonts w:hint="eastAsia" w:ascii="宋体" w:hAnsi="宋体"/>
                <w:sz w:val="24"/>
                <w:szCs w:val="24"/>
              </w:rPr>
              <w:t>混凝土材料符合GB/T 14902-2012《预拌混凝土》，混凝土标号：垫层采用C15，基础采用C30，要求提供质检合格报告。</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78" w:type="dxa"/>
            <w:tcBorders>
              <w:top w:val="single" w:color="auto" w:sz="4" w:space="0"/>
              <w:left w:val="single" w:color="auto" w:sz="18" w:space="0"/>
              <w:bottom w:val="single" w:color="auto" w:sz="4" w:space="0"/>
              <w:right w:val="single" w:color="auto" w:sz="4" w:space="0"/>
            </w:tcBorders>
            <w:vAlign w:val="center"/>
          </w:tcPr>
          <w:p>
            <w:pPr>
              <w:snapToGrid w:val="0"/>
              <w:spacing w:before="120" w:after="120" w:line="360" w:lineRule="auto"/>
              <w:rPr>
                <w:rFonts w:ascii="宋体" w:hAnsi="宋体"/>
                <w:b/>
                <w:sz w:val="24"/>
                <w:szCs w:val="24"/>
              </w:rPr>
            </w:pPr>
            <w:r>
              <w:rPr>
                <w:rFonts w:hint="eastAsia" w:ascii="宋体" w:hAnsi="宋体"/>
                <w:b/>
                <w:sz w:val="24"/>
                <w:szCs w:val="24"/>
              </w:rPr>
              <w:t>URS03-4</w:t>
            </w:r>
          </w:p>
        </w:tc>
        <w:tc>
          <w:tcPr>
            <w:tcW w:w="7087" w:type="dxa"/>
            <w:tcBorders>
              <w:top w:val="single" w:color="auto" w:sz="4" w:space="0"/>
              <w:left w:val="single" w:color="auto" w:sz="4" w:space="0"/>
              <w:bottom w:val="single" w:color="auto" w:sz="4" w:space="0"/>
              <w:right w:val="single" w:color="auto" w:sz="18" w:space="0"/>
            </w:tcBorders>
            <w:vAlign w:val="center"/>
          </w:tcPr>
          <w:p>
            <w:pPr>
              <w:snapToGrid w:val="0"/>
              <w:spacing w:line="360" w:lineRule="auto"/>
              <w:rPr>
                <w:rFonts w:ascii="宋体" w:hAnsi="宋体"/>
                <w:sz w:val="24"/>
                <w:szCs w:val="24"/>
              </w:rPr>
            </w:pPr>
            <w:r>
              <w:rPr>
                <w:rFonts w:hint="eastAsia" w:ascii="宋体" w:hAnsi="宋体"/>
                <w:sz w:val="24"/>
                <w:szCs w:val="24"/>
              </w:rPr>
              <w:t>混凝土施工要求符合《</w:t>
            </w:r>
            <w:r>
              <w:rPr>
                <w:rFonts w:asciiTheme="minorEastAsia" w:hAnsiTheme="minorEastAsia" w:eastAsiaTheme="minorEastAsia"/>
                <w:sz w:val="24"/>
                <w:szCs w:val="24"/>
              </w:rPr>
              <w:t>GB 50496-2018 大体积混凝土施工标准</w:t>
            </w:r>
            <w:r>
              <w:rPr>
                <w:rFonts w:hint="eastAsia" w:asciiTheme="minorEastAsia" w:hAnsiTheme="minorEastAsia" w:eastAsiaTheme="minorEastAsia"/>
                <w:sz w:val="24"/>
                <w:szCs w:val="24"/>
              </w:rPr>
              <w:t>》</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78" w:type="dxa"/>
            <w:tcBorders>
              <w:top w:val="single" w:color="auto" w:sz="4" w:space="0"/>
              <w:left w:val="single" w:color="auto" w:sz="18" w:space="0"/>
              <w:bottom w:val="single" w:color="auto" w:sz="4" w:space="0"/>
              <w:right w:val="single" w:color="auto" w:sz="4" w:space="0"/>
            </w:tcBorders>
            <w:vAlign w:val="center"/>
          </w:tcPr>
          <w:p>
            <w:pPr>
              <w:snapToGrid w:val="0"/>
              <w:spacing w:before="120" w:after="120" w:line="360" w:lineRule="auto"/>
              <w:rPr>
                <w:rFonts w:ascii="宋体" w:hAnsi="宋体"/>
                <w:b/>
                <w:sz w:val="24"/>
                <w:szCs w:val="24"/>
              </w:rPr>
            </w:pPr>
            <w:r>
              <w:rPr>
                <w:rFonts w:hint="eastAsia" w:ascii="宋体" w:hAnsi="宋体"/>
                <w:b/>
                <w:sz w:val="24"/>
                <w:szCs w:val="24"/>
              </w:rPr>
              <w:t>URS03-5</w:t>
            </w:r>
          </w:p>
        </w:tc>
        <w:tc>
          <w:tcPr>
            <w:tcW w:w="7087" w:type="dxa"/>
            <w:tcBorders>
              <w:top w:val="single" w:color="auto" w:sz="4" w:space="0"/>
              <w:left w:val="single" w:color="auto" w:sz="4" w:space="0"/>
              <w:bottom w:val="single" w:color="auto" w:sz="4" w:space="0"/>
              <w:right w:val="single" w:color="auto" w:sz="18" w:space="0"/>
            </w:tcBorders>
            <w:vAlign w:val="center"/>
          </w:tcPr>
          <w:p>
            <w:pPr>
              <w:snapToGrid w:val="0"/>
              <w:spacing w:line="360" w:lineRule="auto"/>
              <w:rPr>
                <w:rFonts w:hint="default" w:ascii="宋体" w:hAnsi="宋体" w:eastAsia="宋体"/>
                <w:sz w:val="24"/>
                <w:szCs w:val="24"/>
                <w:lang w:val="en-US" w:eastAsia="zh-CN"/>
              </w:rPr>
            </w:pPr>
            <w:r>
              <w:rPr>
                <w:rFonts w:hint="eastAsia" w:ascii="宋体" w:hAnsi="宋体"/>
                <w:sz w:val="24"/>
                <w:szCs w:val="24"/>
                <w:lang w:val="en-US" w:eastAsia="zh-CN"/>
              </w:rPr>
              <w:t>铝合金窗要求符合</w:t>
            </w:r>
            <w:r>
              <w:rPr>
                <w:rFonts w:ascii="Segoe UI" w:hAnsi="Segoe UI" w:eastAsia="Segoe UI" w:cs="Segoe UI"/>
                <w:i w:val="0"/>
                <w:iCs w:val="0"/>
                <w:caps w:val="0"/>
                <w:spacing w:val="0"/>
                <w:sz w:val="24"/>
                <w:szCs w:val="24"/>
                <w:shd w:val="clear" w:fill="FFFFFF"/>
              </w:rPr>
              <w:t>《</w:t>
            </w:r>
            <w:r>
              <w:rPr>
                <w:rFonts w:hint="eastAsia" w:ascii="宋体" w:hAnsi="宋体" w:cs="Times New Roman"/>
                <w:sz w:val="24"/>
                <w:szCs w:val="24"/>
              </w:rPr>
              <w:t>GB/T 8478-2020铝合金门窗</w:t>
            </w:r>
            <w:r>
              <w:rPr>
                <w:rFonts w:ascii="Segoe UI" w:hAnsi="Segoe UI" w:eastAsia="Segoe UI" w:cs="Segoe UI"/>
                <w:i w:val="0"/>
                <w:iCs w:val="0"/>
                <w:caps w:val="0"/>
                <w:spacing w:val="0"/>
                <w:sz w:val="24"/>
                <w:szCs w:val="24"/>
                <w:shd w:val="clear" w:fill="FFFFFF"/>
              </w:rPr>
              <w:t>》</w:t>
            </w:r>
            <w:r>
              <w:rPr>
                <w:rFonts w:hint="eastAsia" w:ascii="Segoe UI" w:hAnsi="Segoe UI" w:cs="Segoe UI"/>
                <w:i w:val="0"/>
                <w:iCs w:val="0"/>
                <w:caps w:val="0"/>
                <w:spacing w:val="0"/>
                <w:sz w:val="24"/>
                <w:szCs w:val="24"/>
                <w:shd w:val="clear" w:fill="FFFFFF"/>
                <w:lang w:eastAsia="zh-CN"/>
              </w:rPr>
              <w:t>，</w:t>
            </w:r>
            <w:r>
              <w:rPr>
                <w:rFonts w:hint="eastAsia" w:ascii="Segoe UI" w:hAnsi="Segoe UI" w:cs="Segoe UI"/>
                <w:i w:val="0"/>
                <w:iCs w:val="0"/>
                <w:caps w:val="0"/>
                <w:spacing w:val="0"/>
                <w:sz w:val="24"/>
                <w:szCs w:val="24"/>
                <w:shd w:val="clear" w:fill="FFFFFF"/>
                <w:lang w:val="en-US" w:eastAsia="zh-CN"/>
              </w:rPr>
              <w:t>要求提供合格证书。</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78" w:type="dxa"/>
            <w:tcBorders>
              <w:top w:val="single" w:color="auto" w:sz="4" w:space="0"/>
              <w:left w:val="single" w:color="auto" w:sz="18" w:space="0"/>
              <w:bottom w:val="single" w:color="auto" w:sz="4" w:space="0"/>
              <w:right w:val="single" w:color="auto" w:sz="4" w:space="0"/>
            </w:tcBorders>
            <w:vAlign w:val="center"/>
          </w:tcPr>
          <w:p>
            <w:pPr>
              <w:snapToGrid w:val="0"/>
              <w:spacing w:before="120" w:after="120" w:line="360" w:lineRule="auto"/>
              <w:rPr>
                <w:rFonts w:ascii="宋体" w:hAnsi="宋体"/>
                <w:b/>
                <w:sz w:val="24"/>
                <w:szCs w:val="24"/>
              </w:rPr>
            </w:pPr>
            <w:r>
              <w:rPr>
                <w:rFonts w:hint="eastAsia" w:ascii="宋体" w:hAnsi="宋体"/>
                <w:b/>
                <w:sz w:val="24"/>
                <w:szCs w:val="24"/>
              </w:rPr>
              <w:t>URS03-6</w:t>
            </w:r>
          </w:p>
        </w:tc>
        <w:tc>
          <w:tcPr>
            <w:tcW w:w="7087" w:type="dxa"/>
            <w:tcBorders>
              <w:top w:val="single" w:color="auto" w:sz="4" w:space="0"/>
              <w:left w:val="single" w:color="auto" w:sz="4" w:space="0"/>
              <w:bottom w:val="single" w:color="auto" w:sz="4" w:space="0"/>
              <w:right w:val="single" w:color="auto" w:sz="18" w:space="0"/>
            </w:tcBorders>
            <w:vAlign w:val="center"/>
          </w:tcPr>
          <w:p>
            <w:pPr>
              <w:snapToGrid w:val="0"/>
              <w:spacing w:line="360" w:lineRule="auto"/>
              <w:rPr>
                <w:rFonts w:ascii="宋体" w:hAnsi="宋体"/>
                <w:sz w:val="24"/>
                <w:szCs w:val="24"/>
              </w:rPr>
            </w:pPr>
            <w:r>
              <w:rPr>
                <w:rFonts w:hint="eastAsia" w:ascii="宋体" w:hAnsi="宋体"/>
                <w:sz w:val="24"/>
                <w:szCs w:val="24"/>
              </w:rPr>
              <w:t>在混凝土浇筑过程中，宜采取“分区定点，一个坡度、分层浇筑、循序推进、逐步到顶”的方法。即混凝土从一端向另一端，以同一坡度一次到顶向前连续浇筑。采取合理的分层浇筑方式，每层厚度约500mm，并任其斜向流动，层层推移，必须保证第一层混凝土初凝前进行第二层混凝土浇筑。</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78" w:type="dxa"/>
            <w:tcBorders>
              <w:top w:val="single" w:color="auto" w:sz="4" w:space="0"/>
              <w:left w:val="single" w:color="auto" w:sz="18" w:space="0"/>
              <w:bottom w:val="single" w:color="auto" w:sz="4" w:space="0"/>
              <w:right w:val="single" w:color="auto" w:sz="4" w:space="0"/>
            </w:tcBorders>
            <w:vAlign w:val="center"/>
          </w:tcPr>
          <w:p>
            <w:pPr>
              <w:snapToGrid w:val="0"/>
              <w:spacing w:before="120" w:after="120" w:line="360" w:lineRule="auto"/>
              <w:rPr>
                <w:rFonts w:ascii="宋体" w:hAnsi="宋体"/>
                <w:b/>
                <w:sz w:val="24"/>
                <w:szCs w:val="24"/>
              </w:rPr>
            </w:pPr>
            <w:r>
              <w:rPr>
                <w:rFonts w:hint="eastAsia" w:ascii="宋体" w:hAnsi="宋体"/>
                <w:b/>
                <w:sz w:val="24"/>
                <w:szCs w:val="24"/>
              </w:rPr>
              <w:t>URS03-7</w:t>
            </w:r>
          </w:p>
        </w:tc>
        <w:tc>
          <w:tcPr>
            <w:tcW w:w="7087" w:type="dxa"/>
            <w:tcBorders>
              <w:top w:val="single" w:color="auto" w:sz="4" w:space="0"/>
              <w:left w:val="single" w:color="auto" w:sz="4" w:space="0"/>
              <w:bottom w:val="single" w:color="auto" w:sz="4" w:space="0"/>
              <w:right w:val="single" w:color="auto" w:sz="18" w:space="0"/>
            </w:tcBorders>
            <w:vAlign w:val="center"/>
          </w:tcPr>
          <w:p>
            <w:pPr>
              <w:snapToGrid w:val="0"/>
              <w:spacing w:line="360" w:lineRule="auto"/>
              <w:rPr>
                <w:rFonts w:ascii="宋体" w:hAnsi="宋体"/>
                <w:sz w:val="24"/>
                <w:szCs w:val="24"/>
              </w:rPr>
            </w:pPr>
            <w:r>
              <w:rPr>
                <w:rFonts w:hint="eastAsia" w:ascii="宋体" w:hAnsi="宋体"/>
                <w:sz w:val="24"/>
                <w:szCs w:val="24"/>
              </w:rPr>
              <w:t>混凝土应采用机械振捣棒振捣。振捣棒的操作，要做到“快插慢拔”，上下抽动，均匀振捣，插点要均匀排列，插点采用并列式和交错式均可；插点间距为300～400mm，插入到下层尚未初凝的混凝土中约50～100mm，振捣时应依次进行，不要跳跃式振捣，以防发生漏振。每一振点的振捣延续时间25s，使混凝土表面水分不再显著下沉、不出现气泡、表面泛出灰浆为止</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78" w:type="dxa"/>
            <w:tcBorders>
              <w:top w:val="single" w:color="auto" w:sz="4" w:space="0"/>
              <w:left w:val="single" w:color="auto" w:sz="18" w:space="0"/>
              <w:bottom w:val="single" w:color="auto" w:sz="4" w:space="0"/>
              <w:right w:val="single" w:color="auto" w:sz="4" w:space="0"/>
            </w:tcBorders>
            <w:vAlign w:val="center"/>
          </w:tcPr>
          <w:p>
            <w:pPr>
              <w:snapToGrid w:val="0"/>
              <w:spacing w:before="120" w:after="120" w:line="360" w:lineRule="auto"/>
              <w:rPr>
                <w:rFonts w:ascii="宋体" w:hAnsi="宋体"/>
                <w:b/>
                <w:sz w:val="24"/>
                <w:szCs w:val="24"/>
              </w:rPr>
            </w:pPr>
            <w:r>
              <w:rPr>
                <w:rFonts w:hint="eastAsia" w:ascii="宋体" w:hAnsi="宋体"/>
                <w:b/>
                <w:sz w:val="24"/>
                <w:szCs w:val="24"/>
              </w:rPr>
              <w:t>URS03-8 *</w:t>
            </w:r>
          </w:p>
        </w:tc>
        <w:tc>
          <w:tcPr>
            <w:tcW w:w="7087" w:type="dxa"/>
            <w:tcBorders>
              <w:top w:val="single" w:color="auto" w:sz="4" w:space="0"/>
              <w:left w:val="single" w:color="auto" w:sz="4" w:space="0"/>
              <w:bottom w:val="single" w:color="auto" w:sz="4" w:space="0"/>
              <w:right w:val="single" w:color="auto" w:sz="18" w:space="0"/>
            </w:tcBorders>
            <w:vAlign w:val="center"/>
          </w:tcPr>
          <w:p>
            <w:pPr>
              <w:snapToGrid w:val="0"/>
              <w:spacing w:line="360" w:lineRule="auto"/>
              <w:ind w:left="12"/>
              <w:rPr>
                <w:rFonts w:ascii="宋体" w:hAnsi="宋体"/>
                <w:sz w:val="24"/>
                <w:szCs w:val="24"/>
              </w:rPr>
            </w:pPr>
            <w:r>
              <w:rPr>
                <w:rFonts w:hint="eastAsia" w:ascii="宋体" w:hAnsi="宋体"/>
                <w:sz w:val="24"/>
                <w:szCs w:val="24"/>
              </w:rPr>
              <w:t>大体积混凝土应进行保温保湿养护，在每次混凝土浇注完毕后，除应按普通混凝土常规养护外，还要及时按温控技术措施的要求进行保温养护。</w:t>
            </w:r>
            <w:r>
              <w:rPr>
                <w:rFonts w:hint="eastAsia" w:ascii="宋体" w:hAnsi="宋体"/>
                <w:b/>
                <w:color w:val="FF0000"/>
                <w:sz w:val="24"/>
                <w:szCs w:val="24"/>
                <w:u w:val="single"/>
              </w:rPr>
              <w:t>保湿养护的持续时间不得少于14d，</w:t>
            </w:r>
            <w:r>
              <w:rPr>
                <w:rFonts w:hint="eastAsia" w:ascii="宋体" w:hAnsi="宋体"/>
                <w:sz w:val="24"/>
                <w:szCs w:val="24"/>
              </w:rPr>
              <w:t>并应经常检查塑料薄膜的完整情况，保持混凝土表面湿润。</w:t>
            </w:r>
          </w:p>
        </w:tc>
      </w:tr>
    </w:tbl>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lang w:val="en-US" w:eastAsia="zh-CN"/>
        </w:rPr>
      </w:pPr>
    </w:p>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 xml:space="preserve">6.4  </w:t>
      </w:r>
      <w:r>
        <w:rPr>
          <w:rFonts w:hint="eastAsia" w:ascii="宋体" w:hAnsi="宋体" w:eastAsia="宋体" w:cs="宋体"/>
          <w:b w:val="0"/>
          <w:bCs w:val="0"/>
          <w:sz w:val="24"/>
          <w:szCs w:val="24"/>
        </w:rPr>
        <w:t>URS04：</w:t>
      </w:r>
      <w:bookmarkEnd w:id="80"/>
      <w:bookmarkEnd w:id="81"/>
      <w:bookmarkEnd w:id="82"/>
      <w:bookmarkEnd w:id="83"/>
      <w:bookmarkEnd w:id="84"/>
      <w:bookmarkEnd w:id="85"/>
      <w:bookmarkEnd w:id="86"/>
      <w:r>
        <w:rPr>
          <w:rFonts w:hint="eastAsia" w:ascii="宋体" w:hAnsi="宋体" w:eastAsia="宋体" w:cs="宋体"/>
          <w:b w:val="0"/>
          <w:bCs w:val="0"/>
          <w:sz w:val="24"/>
          <w:szCs w:val="24"/>
          <w:lang w:val="en-GB" w:eastAsia="zh-CN"/>
        </w:rPr>
        <w:t>施工安全要求</w:t>
      </w:r>
    </w:p>
    <w:tbl>
      <w:tblPr>
        <w:tblStyle w:val="69"/>
        <w:tblW w:w="8596" w:type="dxa"/>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7540"/>
      </w:tblGrid>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2" w:hRule="atLeast"/>
          <w:tblHeader/>
          <w:jc w:val="center"/>
        </w:trPr>
        <w:tc>
          <w:tcPr>
            <w:tcW w:w="1056" w:type="dxa"/>
            <w:tcBorders>
              <w:top w:val="single" w:color="auto" w:sz="18" w:space="0"/>
              <w:left w:val="single" w:color="auto" w:sz="18" w:space="0"/>
              <w:bottom w:val="single" w:color="auto" w:sz="4" w:space="0"/>
              <w:right w:val="single" w:color="auto" w:sz="4" w:space="0"/>
            </w:tcBorders>
            <w:shd w:val="clear" w:color="auto" w:fill="CCCCCC"/>
          </w:tcPr>
          <w:p>
            <w:pPr>
              <w:snapToGrid w:val="0"/>
              <w:spacing w:before="120" w:after="120" w:line="360" w:lineRule="auto"/>
              <w:jc w:val="center"/>
              <w:rPr>
                <w:rFonts w:ascii="宋体" w:hAnsi="宋体"/>
                <w:sz w:val="24"/>
                <w:szCs w:val="24"/>
              </w:rPr>
            </w:pPr>
            <w:bookmarkStart w:id="87" w:name="_Toc251240057"/>
            <w:bookmarkStart w:id="88" w:name="_Toc253063725"/>
            <w:bookmarkStart w:id="89" w:name="_Toc251742002"/>
            <w:bookmarkStart w:id="90" w:name="_Toc252973298"/>
            <w:bookmarkStart w:id="91" w:name="_Toc242689288"/>
            <w:bookmarkStart w:id="92" w:name="_Toc444583267"/>
            <w:bookmarkStart w:id="93" w:name="_Toc444583328"/>
            <w:r>
              <w:rPr>
                <w:rFonts w:hint="eastAsia" w:ascii="宋体" w:hAnsi="宋体"/>
                <w:sz w:val="24"/>
                <w:szCs w:val="24"/>
              </w:rPr>
              <w:t>编号</w:t>
            </w:r>
          </w:p>
        </w:tc>
        <w:tc>
          <w:tcPr>
            <w:tcW w:w="7540" w:type="dxa"/>
            <w:tcBorders>
              <w:top w:val="single" w:color="auto" w:sz="18" w:space="0"/>
              <w:left w:val="single" w:color="auto" w:sz="4" w:space="0"/>
              <w:bottom w:val="single" w:color="auto" w:sz="4" w:space="0"/>
              <w:right w:val="single" w:color="auto" w:sz="18" w:space="0"/>
            </w:tcBorders>
            <w:shd w:val="clear" w:color="auto" w:fill="CCCCCC"/>
          </w:tcPr>
          <w:p>
            <w:pPr>
              <w:snapToGrid w:val="0"/>
              <w:spacing w:before="120" w:after="120" w:line="360" w:lineRule="auto"/>
              <w:jc w:val="center"/>
              <w:rPr>
                <w:rFonts w:ascii="宋体" w:hAnsi="宋体"/>
                <w:sz w:val="24"/>
                <w:szCs w:val="24"/>
              </w:rPr>
            </w:pPr>
            <w:r>
              <w:rPr>
                <w:rFonts w:hint="eastAsia" w:ascii="宋体" w:hAnsi="宋体"/>
                <w:sz w:val="24"/>
                <w:szCs w:val="24"/>
              </w:rPr>
              <w:t>要求内容</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056" w:type="dxa"/>
            <w:tcBorders>
              <w:top w:val="single" w:color="auto" w:sz="4" w:space="0"/>
              <w:left w:val="single" w:color="auto" w:sz="18" w:space="0"/>
              <w:bottom w:val="single" w:color="auto" w:sz="18" w:space="0"/>
              <w:right w:val="single" w:color="auto" w:sz="4" w:space="0"/>
            </w:tcBorders>
            <w:vAlign w:val="center"/>
          </w:tcPr>
          <w:p>
            <w:pPr>
              <w:snapToGrid w:val="0"/>
              <w:spacing w:before="120" w:after="120" w:line="360" w:lineRule="auto"/>
              <w:rPr>
                <w:rFonts w:ascii="宋体" w:hAnsi="宋体"/>
                <w:sz w:val="24"/>
                <w:szCs w:val="24"/>
              </w:rPr>
            </w:pPr>
            <w:r>
              <w:rPr>
                <w:rFonts w:hint="eastAsia" w:ascii="宋体" w:hAnsi="宋体"/>
                <w:sz w:val="24"/>
                <w:szCs w:val="24"/>
              </w:rPr>
              <w:t>URS04-1</w:t>
            </w:r>
          </w:p>
        </w:tc>
        <w:tc>
          <w:tcPr>
            <w:tcW w:w="7540" w:type="dxa"/>
            <w:tcBorders>
              <w:top w:val="single" w:color="auto" w:sz="4" w:space="0"/>
              <w:left w:val="single" w:color="auto" w:sz="4" w:space="0"/>
              <w:bottom w:val="single" w:color="auto" w:sz="18" w:space="0"/>
              <w:right w:val="single" w:color="auto" w:sz="18" w:space="0"/>
            </w:tcBorders>
            <w:vAlign w:val="center"/>
          </w:tcPr>
          <w:p>
            <w:pPr>
              <w:snapToGrid w:val="0"/>
              <w:spacing w:line="360" w:lineRule="auto"/>
              <w:ind w:left="12"/>
              <w:rPr>
                <w:rFonts w:ascii="宋体" w:hAnsi="宋体"/>
                <w:sz w:val="24"/>
                <w:szCs w:val="24"/>
              </w:rPr>
            </w:pPr>
            <w:r>
              <w:rPr>
                <w:rFonts w:hint="eastAsia" w:ascii="宋体" w:hAnsi="宋体" w:cs="Times New Roman"/>
                <w:sz w:val="24"/>
                <w:szCs w:val="24"/>
              </w:rPr>
              <w:t>施工安全管理严格遵守GB 50870-2013 《建筑施工安全技术统一规范》。</w:t>
            </w:r>
          </w:p>
        </w:tc>
      </w:tr>
      <w:tr>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056" w:type="dxa"/>
            <w:tcBorders>
              <w:top w:val="single" w:color="auto" w:sz="4" w:space="0"/>
              <w:left w:val="single" w:color="auto" w:sz="18" w:space="0"/>
              <w:bottom w:val="single" w:color="auto" w:sz="18" w:space="0"/>
              <w:right w:val="single" w:color="auto" w:sz="4" w:space="0"/>
            </w:tcBorders>
            <w:vAlign w:val="center"/>
          </w:tcPr>
          <w:p>
            <w:pPr>
              <w:snapToGrid w:val="0"/>
              <w:spacing w:before="120" w:after="120" w:line="360" w:lineRule="auto"/>
              <w:rPr>
                <w:rFonts w:ascii="宋体" w:hAnsi="宋体"/>
                <w:sz w:val="24"/>
                <w:szCs w:val="24"/>
              </w:rPr>
            </w:pPr>
            <w:r>
              <w:rPr>
                <w:rFonts w:hint="eastAsia" w:ascii="宋体" w:hAnsi="宋体"/>
                <w:sz w:val="24"/>
                <w:szCs w:val="24"/>
              </w:rPr>
              <w:t>URS04-2</w:t>
            </w:r>
          </w:p>
        </w:tc>
        <w:tc>
          <w:tcPr>
            <w:tcW w:w="7540" w:type="dxa"/>
            <w:tcBorders>
              <w:top w:val="single" w:color="auto" w:sz="4" w:space="0"/>
              <w:left w:val="single" w:color="auto" w:sz="4" w:space="0"/>
              <w:bottom w:val="single" w:color="auto" w:sz="18" w:space="0"/>
              <w:right w:val="single" w:color="auto" w:sz="18" w:space="0"/>
            </w:tcBorders>
            <w:vAlign w:val="center"/>
          </w:tcPr>
          <w:p>
            <w:pPr>
              <w:snapToGrid w:val="0"/>
              <w:spacing w:line="360" w:lineRule="auto"/>
              <w:ind w:left="12"/>
              <w:rPr>
                <w:rFonts w:ascii="宋体" w:hAnsi="宋体"/>
                <w:sz w:val="24"/>
                <w:szCs w:val="24"/>
              </w:rPr>
            </w:pPr>
            <w:r>
              <w:rPr>
                <w:rFonts w:hint="eastAsia" w:ascii="宋体" w:hAnsi="宋体"/>
                <w:sz w:val="24"/>
                <w:szCs w:val="24"/>
              </w:rPr>
              <w:t>施工用电严格执行GB 50194-2014《建设工程施工现场供用电安全规范》。</w:t>
            </w:r>
          </w:p>
        </w:tc>
      </w:tr>
    </w:tbl>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lang w:val="en-US" w:eastAsia="zh-CN"/>
        </w:rPr>
      </w:pPr>
    </w:p>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lang w:val="en-US" w:eastAsia="zh-CN"/>
        </w:rPr>
      </w:pPr>
    </w:p>
    <w:p>
      <w:pPr>
        <w:bidi w:val="0"/>
        <w:rPr>
          <w:rFonts w:hint="eastAsia"/>
          <w:lang w:val="en-US" w:eastAsia="zh-CN"/>
        </w:rPr>
      </w:pPr>
    </w:p>
    <w:p>
      <w:pPr>
        <w:pStyle w:val="3"/>
        <w:widowControl/>
        <w:numPr>
          <w:ilvl w:val="0"/>
          <w:numId w:val="0"/>
        </w:numPr>
        <w:adjustRightInd w:val="0"/>
        <w:snapToGrid w:val="0"/>
        <w:spacing w:before="0" w:after="0" w:line="360" w:lineRule="auto"/>
        <w:ind w:left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6.5  URS05：</w:t>
      </w:r>
      <w:bookmarkEnd w:id="87"/>
      <w:bookmarkEnd w:id="88"/>
      <w:bookmarkEnd w:id="89"/>
      <w:bookmarkEnd w:id="90"/>
      <w:bookmarkEnd w:id="91"/>
      <w:r>
        <w:rPr>
          <w:rFonts w:hint="eastAsia" w:ascii="宋体" w:hAnsi="宋体" w:eastAsia="宋体" w:cs="宋体"/>
          <w:b w:val="0"/>
          <w:bCs w:val="0"/>
          <w:sz w:val="24"/>
          <w:szCs w:val="24"/>
          <w:lang w:val="en-US" w:eastAsia="zh-CN"/>
        </w:rPr>
        <w:t>承包商对项目要求的确认</w:t>
      </w:r>
      <w:bookmarkEnd w:id="92"/>
      <w:bookmarkEnd w:id="93"/>
    </w:p>
    <w:p>
      <w:pPr>
        <w:adjustRightInd w:val="0"/>
        <w:snapToGrid w:val="0"/>
        <w:spacing w:line="360" w:lineRule="auto"/>
        <w:jc w:val="left"/>
        <w:outlineLvl w:val="6"/>
        <w:rPr>
          <w:rFonts w:hint="eastAsia" w:hAnsi="宋体" w:cs="宋体"/>
          <w:bCs/>
          <w:sz w:val="24"/>
        </w:rPr>
      </w:pPr>
      <w:r>
        <w:rPr>
          <w:rFonts w:hint="eastAsia" w:hAnsi="宋体" w:cs="宋体"/>
          <w:bCs/>
          <w:sz w:val="24"/>
        </w:rPr>
        <w:t>附件1 URS符合性确认表格</w:t>
      </w:r>
    </w:p>
    <w:p>
      <w:pPr>
        <w:adjustRightInd w:val="0"/>
        <w:snapToGrid w:val="0"/>
        <w:spacing w:line="360" w:lineRule="auto"/>
        <w:jc w:val="left"/>
        <w:outlineLvl w:val="6"/>
        <w:rPr>
          <w:rFonts w:hint="eastAsia" w:hAnsi="宋体" w:cs="宋体"/>
          <w:bCs/>
          <w:sz w:val="24"/>
        </w:rPr>
      </w:pPr>
      <w:r>
        <w:rPr>
          <w:rFonts w:hint="eastAsia" w:hAnsi="宋体" w:cs="宋体"/>
          <w:bCs/>
          <w:sz w:val="24"/>
        </w:rPr>
        <w:t>该表格由承包商填写，确保本文件的要求得到承包商的书面回馈，请详细说明符合条件的理由</w:t>
      </w:r>
    </w:p>
    <w:tbl>
      <w:tblPr>
        <w:tblStyle w:val="69"/>
        <w:tblW w:w="849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4"/>
        <w:gridCol w:w="69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564" w:type="dxa"/>
            <w:shd w:val="pct10" w:color="auto" w:fill="auto"/>
            <w:noWrap w:val="0"/>
            <w:vAlign w:val="center"/>
          </w:tcPr>
          <w:p>
            <w:pPr>
              <w:adjustRightInd w:val="0"/>
              <w:snapToGrid w:val="0"/>
              <w:spacing w:line="360" w:lineRule="auto"/>
              <w:jc w:val="center"/>
              <w:rPr>
                <w:rFonts w:hint="eastAsia" w:hAnsi="宋体" w:cs="宋体"/>
                <w:bCs/>
                <w:sz w:val="24"/>
                <w:lang w:val="nl"/>
              </w:rPr>
            </w:pPr>
            <w:r>
              <w:rPr>
                <w:rFonts w:hint="eastAsia" w:hAnsi="宋体" w:cs="宋体"/>
                <w:bCs/>
                <w:sz w:val="24"/>
                <w:lang w:val="nl"/>
              </w:rPr>
              <w:t>URS No</w:t>
            </w:r>
          </w:p>
        </w:tc>
        <w:tc>
          <w:tcPr>
            <w:tcW w:w="6928" w:type="dxa"/>
            <w:shd w:val="pct10" w:color="auto" w:fill="auto"/>
            <w:noWrap w:val="0"/>
            <w:vAlign w:val="center"/>
          </w:tcPr>
          <w:p>
            <w:pPr>
              <w:adjustRightInd w:val="0"/>
              <w:snapToGrid w:val="0"/>
              <w:spacing w:line="360" w:lineRule="auto"/>
              <w:jc w:val="center"/>
              <w:rPr>
                <w:rFonts w:hint="eastAsia" w:hAnsi="宋体" w:cs="宋体"/>
                <w:bCs/>
                <w:sz w:val="24"/>
                <w:lang w:val="nl"/>
              </w:rPr>
            </w:pPr>
            <w:r>
              <w:rPr>
                <w:rFonts w:hint="eastAsia" w:hAnsi="宋体" w:cs="宋体"/>
                <w:bCs/>
                <w:sz w:val="24"/>
              </w:rPr>
              <w:t>符合</w:t>
            </w:r>
            <w:r>
              <w:rPr>
                <w:rFonts w:hint="eastAsia" w:hAnsi="宋体" w:cs="宋体"/>
                <w:bCs/>
                <w:sz w:val="24"/>
                <w:lang w:val="nl"/>
              </w:rPr>
              <w:t xml:space="preserve"> (</w:t>
            </w:r>
            <w:r>
              <w:rPr>
                <w:rFonts w:hint="eastAsia" w:hAnsi="宋体" w:cs="宋体"/>
                <w:bCs/>
                <w:sz w:val="24"/>
              </w:rPr>
              <w:t>是</w:t>
            </w:r>
            <w:r>
              <w:rPr>
                <w:rFonts w:hint="eastAsia" w:hAnsi="宋体" w:cs="宋体"/>
                <w:bCs/>
                <w:sz w:val="24"/>
                <w:lang w:val="nl"/>
              </w:rPr>
              <w:t>/</w:t>
            </w:r>
            <w:r>
              <w:rPr>
                <w:rFonts w:hint="eastAsia" w:hAnsi="宋体" w:cs="宋体"/>
                <w:bCs/>
                <w:sz w:val="24"/>
              </w:rPr>
              <w:t>否</w:t>
            </w:r>
            <w:r>
              <w:rPr>
                <w:rFonts w:hint="eastAsia" w:hAnsi="宋体" w:cs="宋体"/>
                <w:bCs/>
                <w:sz w:val="24"/>
                <w:lang w:val="nl"/>
              </w:rPr>
              <w:t>)</w:t>
            </w:r>
          </w:p>
          <w:p>
            <w:pPr>
              <w:adjustRightInd w:val="0"/>
              <w:snapToGrid w:val="0"/>
              <w:spacing w:line="360" w:lineRule="auto"/>
              <w:jc w:val="center"/>
              <w:rPr>
                <w:rFonts w:hint="eastAsia" w:hAnsi="宋体" w:cs="宋体"/>
                <w:bCs/>
                <w:sz w:val="24"/>
                <w:lang w:val="nl"/>
              </w:rPr>
            </w:pPr>
            <w:r>
              <w:rPr>
                <w:rFonts w:hint="eastAsia" w:hAnsi="宋体" w:cs="宋体"/>
                <w:bCs/>
                <w:sz w:val="24"/>
              </w:rPr>
              <w:t>如果为</w:t>
            </w:r>
            <w:r>
              <w:rPr>
                <w:rFonts w:hint="eastAsia" w:hAnsi="宋体" w:cs="宋体"/>
                <w:bCs/>
                <w:sz w:val="24"/>
                <w:lang w:val="nl"/>
              </w:rPr>
              <w:t>“</w:t>
            </w:r>
            <w:r>
              <w:rPr>
                <w:rFonts w:hint="eastAsia" w:hAnsi="宋体" w:cs="宋体"/>
                <w:bCs/>
                <w:sz w:val="24"/>
              </w:rPr>
              <w:t>是</w:t>
            </w:r>
            <w:r>
              <w:rPr>
                <w:rFonts w:hint="eastAsia" w:hAnsi="宋体" w:cs="宋体"/>
                <w:bCs/>
                <w:sz w:val="24"/>
                <w:lang w:val="nl"/>
              </w:rPr>
              <w:t>”，</w:t>
            </w:r>
            <w:r>
              <w:rPr>
                <w:rFonts w:hint="eastAsia" w:hAnsi="宋体" w:cs="宋体"/>
                <w:bCs/>
                <w:sz w:val="24"/>
              </w:rPr>
              <w:t>请注明是否为标准功能，进行详细描述</w:t>
            </w:r>
            <w:r>
              <w:rPr>
                <w:rFonts w:hint="eastAsia" w:hAnsi="宋体" w:cs="宋体"/>
                <w:bCs/>
                <w:sz w:val="24"/>
                <w:lang w:val="nl"/>
              </w:rPr>
              <w:t>；</w:t>
            </w:r>
            <w:r>
              <w:rPr>
                <w:rFonts w:hint="eastAsia" w:hAnsi="宋体" w:cs="宋体"/>
                <w:bCs/>
                <w:sz w:val="24"/>
              </w:rPr>
              <w:t>如果为</w:t>
            </w:r>
            <w:r>
              <w:rPr>
                <w:rFonts w:hint="eastAsia" w:hAnsi="宋体" w:cs="宋体"/>
                <w:bCs/>
                <w:sz w:val="24"/>
                <w:lang w:val="nl"/>
              </w:rPr>
              <w:t>“</w:t>
            </w:r>
            <w:r>
              <w:rPr>
                <w:rFonts w:hint="eastAsia" w:hAnsi="宋体" w:cs="宋体"/>
                <w:bCs/>
                <w:sz w:val="24"/>
              </w:rPr>
              <w:t>否</w:t>
            </w:r>
            <w:r>
              <w:rPr>
                <w:rFonts w:hint="eastAsia" w:hAnsi="宋体" w:cs="宋体"/>
                <w:bCs/>
                <w:sz w:val="24"/>
                <w:lang w:val="nl"/>
              </w:rPr>
              <w:t>”，</w:t>
            </w:r>
            <w:r>
              <w:rPr>
                <w:rFonts w:hint="eastAsia" w:hAnsi="宋体" w:cs="宋体"/>
                <w:bCs/>
                <w:sz w:val="24"/>
              </w:rPr>
              <w:t>请详细阐述不符合的部分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64" w:type="dxa"/>
            <w:noWrap w:val="0"/>
            <w:vAlign w:val="top"/>
          </w:tcPr>
          <w:p>
            <w:pPr>
              <w:adjustRightInd w:val="0"/>
              <w:snapToGrid w:val="0"/>
              <w:spacing w:line="360" w:lineRule="auto"/>
              <w:jc w:val="left"/>
              <w:rPr>
                <w:rFonts w:hint="eastAsia" w:hAnsi="宋体" w:cs="宋体"/>
                <w:bCs/>
                <w:sz w:val="24"/>
                <w:lang w:val="nl"/>
              </w:rPr>
            </w:pPr>
          </w:p>
        </w:tc>
        <w:tc>
          <w:tcPr>
            <w:tcW w:w="6928" w:type="dxa"/>
            <w:noWrap w:val="0"/>
            <w:vAlign w:val="top"/>
          </w:tcPr>
          <w:p>
            <w:pPr>
              <w:adjustRightInd w:val="0"/>
              <w:snapToGrid w:val="0"/>
              <w:spacing w:line="360" w:lineRule="auto"/>
              <w:jc w:val="left"/>
              <w:rPr>
                <w:rFonts w:hint="eastAsia" w:hAnsi="宋体" w:cs="宋体"/>
                <w:bCs/>
                <w:sz w:val="24"/>
                <w:lang w:val="n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64" w:type="dxa"/>
            <w:noWrap w:val="0"/>
            <w:vAlign w:val="top"/>
          </w:tcPr>
          <w:p>
            <w:pPr>
              <w:adjustRightInd w:val="0"/>
              <w:snapToGrid w:val="0"/>
              <w:spacing w:line="360" w:lineRule="auto"/>
              <w:jc w:val="left"/>
              <w:rPr>
                <w:rFonts w:hint="eastAsia" w:hAnsi="宋体" w:cs="宋体"/>
                <w:bCs/>
                <w:sz w:val="24"/>
                <w:lang w:val="nl"/>
              </w:rPr>
            </w:pPr>
          </w:p>
        </w:tc>
        <w:tc>
          <w:tcPr>
            <w:tcW w:w="6928" w:type="dxa"/>
            <w:noWrap w:val="0"/>
            <w:vAlign w:val="top"/>
          </w:tcPr>
          <w:p>
            <w:pPr>
              <w:adjustRightInd w:val="0"/>
              <w:snapToGrid w:val="0"/>
              <w:spacing w:line="360" w:lineRule="auto"/>
              <w:jc w:val="left"/>
              <w:rPr>
                <w:rFonts w:hint="eastAsia" w:hAnsi="宋体" w:cs="宋体"/>
                <w:bCs/>
                <w:sz w:val="24"/>
                <w:lang w:val="n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64" w:type="dxa"/>
            <w:noWrap w:val="0"/>
            <w:vAlign w:val="top"/>
          </w:tcPr>
          <w:p>
            <w:pPr>
              <w:adjustRightInd w:val="0"/>
              <w:snapToGrid w:val="0"/>
              <w:spacing w:line="360" w:lineRule="auto"/>
              <w:jc w:val="left"/>
              <w:rPr>
                <w:rFonts w:hint="eastAsia" w:hAnsi="宋体" w:cs="宋体"/>
                <w:bCs/>
                <w:sz w:val="24"/>
                <w:lang w:val="nl"/>
              </w:rPr>
            </w:pPr>
          </w:p>
        </w:tc>
        <w:tc>
          <w:tcPr>
            <w:tcW w:w="6928" w:type="dxa"/>
            <w:noWrap w:val="0"/>
            <w:vAlign w:val="top"/>
          </w:tcPr>
          <w:p>
            <w:pPr>
              <w:adjustRightInd w:val="0"/>
              <w:snapToGrid w:val="0"/>
              <w:spacing w:line="360" w:lineRule="auto"/>
              <w:jc w:val="left"/>
              <w:rPr>
                <w:rFonts w:hint="eastAsia" w:hAnsi="宋体" w:cs="宋体"/>
                <w:bCs/>
                <w:sz w:val="24"/>
                <w:lang w:val="n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64" w:type="dxa"/>
            <w:noWrap w:val="0"/>
            <w:vAlign w:val="top"/>
          </w:tcPr>
          <w:p>
            <w:pPr>
              <w:adjustRightInd w:val="0"/>
              <w:snapToGrid w:val="0"/>
              <w:spacing w:line="360" w:lineRule="auto"/>
              <w:jc w:val="left"/>
              <w:rPr>
                <w:rFonts w:hint="eastAsia" w:hAnsi="宋体" w:cs="宋体"/>
                <w:bCs/>
                <w:sz w:val="24"/>
                <w:lang w:val="nl"/>
              </w:rPr>
            </w:pPr>
          </w:p>
        </w:tc>
        <w:tc>
          <w:tcPr>
            <w:tcW w:w="6928" w:type="dxa"/>
            <w:noWrap w:val="0"/>
            <w:vAlign w:val="top"/>
          </w:tcPr>
          <w:p>
            <w:pPr>
              <w:adjustRightInd w:val="0"/>
              <w:snapToGrid w:val="0"/>
              <w:spacing w:line="360" w:lineRule="auto"/>
              <w:jc w:val="left"/>
              <w:rPr>
                <w:rFonts w:hint="eastAsia" w:hAnsi="宋体" w:cs="宋体"/>
                <w:bCs/>
                <w:sz w:val="24"/>
                <w:lang w:val="nl"/>
              </w:rPr>
            </w:pPr>
          </w:p>
        </w:tc>
      </w:tr>
      <w:bookmarkEnd w:id="64"/>
      <w:bookmarkEnd w:id="65"/>
      <w:bookmarkEnd w:id="66"/>
      <w:bookmarkEnd w:id="67"/>
      <w:bookmarkEnd w:id="68"/>
    </w:tbl>
    <w:p>
      <w:pPr>
        <w:snapToGrid w:val="0"/>
        <w:spacing w:line="360" w:lineRule="auto"/>
        <w:ind w:firstLine="480" w:firstLineChars="200"/>
        <w:rPr>
          <w:rFonts w:hint="eastAsia" w:eastAsia="宋体" w:cs="宋体"/>
          <w:sz w:val="24"/>
          <w:szCs w:val="24"/>
          <w:lang w:eastAsia="zh-CN"/>
        </w:rPr>
      </w:pPr>
    </w:p>
    <w:p>
      <w:pPr>
        <w:sectPr>
          <w:footerReference r:id="rId11" w:type="default"/>
          <w:pgSz w:w="11906" w:h="16838"/>
          <w:pgMar w:top="1417" w:right="1644" w:bottom="1417" w:left="1644" w:header="851" w:footer="992" w:gutter="0"/>
          <w:pgNumType w:fmt="decimal"/>
          <w:cols w:space="720" w:num="1"/>
          <w:docGrid w:type="lines" w:linePitch="312" w:charSpace="0"/>
        </w:sectPr>
      </w:pPr>
    </w:p>
    <w:p>
      <w:pPr>
        <w:pStyle w:val="3"/>
        <w:rPr>
          <w:rFonts w:hint="eastAsia"/>
        </w:rPr>
      </w:pPr>
      <w:r>
        <w:rPr>
          <w:rFonts w:hint="eastAsia" w:ascii="Times New Roman" w:hAnsi="Times New Roman"/>
          <w:bCs w:val="0"/>
          <w:kern w:val="2"/>
          <w:szCs w:val="20"/>
        </w:rPr>
        <w:t>十</w:t>
      </w:r>
      <w:r>
        <w:rPr>
          <w:rFonts w:hint="eastAsia" w:ascii="Times New Roman" w:hAnsi="Times New Roman"/>
          <w:bCs w:val="0"/>
          <w:kern w:val="2"/>
          <w:szCs w:val="20"/>
          <w:lang w:val="en-US" w:eastAsia="zh-CN"/>
        </w:rPr>
        <w:t>二</w:t>
      </w:r>
      <w:r>
        <w:rPr>
          <w:rFonts w:ascii="Times New Roman" w:hAnsi="Times New Roman"/>
          <w:bCs w:val="0"/>
          <w:kern w:val="2"/>
          <w:szCs w:val="20"/>
        </w:rPr>
        <w:t>.</w:t>
      </w:r>
      <w:r>
        <w:rPr>
          <w:kern w:val="0"/>
        </w:rPr>
        <w:t xml:space="preserve"> </w:t>
      </w:r>
      <w:r>
        <w:rPr>
          <w:rFonts w:hint="eastAsia"/>
          <w:b w:val="0"/>
        </w:rPr>
        <w:t>响应文件格式</w:t>
      </w:r>
    </w:p>
    <w:p/>
    <w:p>
      <w:pPr>
        <w:jc w:val="center"/>
        <w:rPr>
          <w:rFonts w:eastAsia="黑体"/>
          <w:sz w:val="36"/>
          <w:szCs w:val="36"/>
        </w:rPr>
      </w:pPr>
      <w:bookmarkStart w:id="94" w:name="_Toc52352998"/>
      <w:bookmarkStart w:id="95" w:name="_Toc18744"/>
      <w:r>
        <w:rPr>
          <w:rFonts w:hint="eastAsia" w:eastAsia="黑体"/>
          <w:sz w:val="36"/>
          <w:szCs w:val="36"/>
          <w:u w:val="single"/>
        </w:rPr>
        <w:t>华北制药股份有限公司倍达分厂*******工程项目</w:t>
      </w:r>
    </w:p>
    <w:p>
      <w:pPr>
        <w:rPr>
          <w:rFonts w:eastAsia="黑体"/>
          <w:sz w:val="20"/>
        </w:rPr>
      </w:pPr>
    </w:p>
    <w:p>
      <w:pPr>
        <w:pStyle w:val="29"/>
        <w:ind w:left="420"/>
      </w:pPr>
    </w:p>
    <w:p>
      <w:pPr>
        <w:rPr>
          <w:rFonts w:eastAsia="黑体"/>
          <w:sz w:val="20"/>
        </w:rPr>
      </w:pPr>
    </w:p>
    <w:p>
      <w:pPr>
        <w:spacing w:line="360" w:lineRule="auto"/>
        <w:jc w:val="center"/>
        <w:rPr>
          <w:rFonts w:eastAsia="黑体"/>
          <w:sz w:val="44"/>
        </w:rPr>
      </w:pPr>
      <w:r>
        <w:rPr>
          <w:rFonts w:hint="eastAsia" w:eastAsia="黑体"/>
          <w:sz w:val="44"/>
        </w:rPr>
        <w:t xml:space="preserve">响 应 </w:t>
      </w:r>
      <w:r>
        <w:rPr>
          <w:rFonts w:eastAsia="黑体"/>
          <w:sz w:val="44"/>
        </w:rPr>
        <w:t>文 件</w:t>
      </w:r>
    </w:p>
    <w:p>
      <w:pPr>
        <w:jc w:val="center"/>
        <w:rPr>
          <w:rFonts w:eastAsia="黑体"/>
          <w:sz w:val="28"/>
          <w:szCs w:val="28"/>
        </w:rPr>
      </w:pPr>
    </w:p>
    <w:p>
      <w:pPr>
        <w:jc w:val="center"/>
        <w:rPr>
          <w:rFonts w:eastAsia="黑体"/>
          <w:sz w:val="28"/>
          <w:szCs w:val="28"/>
        </w:rPr>
      </w:pPr>
      <w:r>
        <w:rPr>
          <w:rFonts w:hint="eastAsia" w:eastAsia="黑体"/>
          <w:sz w:val="28"/>
          <w:szCs w:val="28"/>
        </w:rPr>
        <w:t>项目编号：</w:t>
      </w: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rPr>
          <w:rFonts w:eastAsia="黑体"/>
          <w:sz w:val="28"/>
        </w:rPr>
      </w:pPr>
    </w:p>
    <w:p>
      <w:pPr>
        <w:spacing w:line="360" w:lineRule="auto"/>
        <w:rPr>
          <w:rFonts w:eastAsia="黑体"/>
          <w:sz w:val="28"/>
        </w:rPr>
      </w:pPr>
    </w:p>
    <w:p>
      <w:pPr>
        <w:spacing w:line="360" w:lineRule="auto"/>
        <w:ind w:firstLine="560" w:firstLineChars="200"/>
        <w:rPr>
          <w:rFonts w:eastAsia="黑体"/>
          <w:sz w:val="28"/>
          <w:u w:val="single"/>
        </w:rPr>
      </w:pPr>
      <w:r>
        <w:rPr>
          <w:rFonts w:hint="eastAsia" w:eastAsia="黑体"/>
          <w:sz w:val="28"/>
        </w:rPr>
        <w:t>供应商</w:t>
      </w:r>
      <w:r>
        <w:rPr>
          <w:rFonts w:eastAsia="黑体"/>
          <w:sz w:val="28"/>
        </w:rPr>
        <w:t>：</w:t>
      </w:r>
      <w:r>
        <w:rPr>
          <w:rFonts w:hint="eastAsia" w:eastAsia="黑体"/>
          <w:sz w:val="28"/>
        </w:rPr>
        <w:t xml:space="preserve">  </w:t>
      </w:r>
      <w:r>
        <w:rPr>
          <w:u w:val="single"/>
        </w:rPr>
        <w:t xml:space="preserve">                                         </w:t>
      </w:r>
      <w:r>
        <w:rPr>
          <w:rFonts w:eastAsia="黑体"/>
          <w:sz w:val="28"/>
        </w:rPr>
        <w:t>（盖单位章）</w:t>
      </w:r>
    </w:p>
    <w:p>
      <w:pPr>
        <w:spacing w:line="360" w:lineRule="auto"/>
        <w:ind w:firstLine="560" w:firstLineChars="200"/>
        <w:jc w:val="left"/>
        <w:rPr>
          <w:rFonts w:eastAsia="黑体"/>
          <w:sz w:val="28"/>
        </w:rPr>
      </w:pPr>
      <w:r>
        <w:rPr>
          <w:rFonts w:eastAsia="黑体"/>
          <w:sz w:val="28"/>
        </w:rPr>
        <w:t>法定代表人（单位负责人）或其委托代理人：</w:t>
      </w:r>
      <w:r>
        <w:rPr>
          <w:u w:val="single"/>
        </w:rPr>
        <w:t xml:space="preserve">       </w:t>
      </w:r>
      <w:r>
        <w:rPr>
          <w:rFonts w:eastAsia="黑体"/>
          <w:sz w:val="28"/>
        </w:rPr>
        <w:t>（签字</w:t>
      </w:r>
      <w:r>
        <w:rPr>
          <w:rFonts w:hint="eastAsia" w:eastAsia="黑体"/>
          <w:sz w:val="28"/>
        </w:rPr>
        <w:t>或盖章</w:t>
      </w:r>
      <w:r>
        <w:rPr>
          <w:rFonts w:eastAsia="黑体"/>
          <w:sz w:val="28"/>
        </w:rPr>
        <w:t>）</w:t>
      </w:r>
    </w:p>
    <w:p>
      <w:pPr>
        <w:jc w:val="center"/>
        <w:rPr>
          <w:rFonts w:eastAsia="黑体"/>
          <w:sz w:val="28"/>
        </w:rPr>
      </w:pPr>
    </w:p>
    <w:p>
      <w:pPr>
        <w:jc w:val="center"/>
      </w:pPr>
      <w:r>
        <w:rPr>
          <w:u w:val="single"/>
        </w:rPr>
        <w:t xml:space="preserve">       </w:t>
      </w:r>
      <w:r>
        <w:rPr>
          <w:rFonts w:eastAsia="黑体"/>
          <w:sz w:val="28"/>
        </w:rPr>
        <w:t>年</w:t>
      </w:r>
      <w:r>
        <w:rPr>
          <w:u w:val="single"/>
        </w:rPr>
        <w:t xml:space="preserve">       </w:t>
      </w:r>
      <w:r>
        <w:rPr>
          <w:rFonts w:eastAsia="黑体"/>
          <w:sz w:val="28"/>
        </w:rPr>
        <w:t>月</w:t>
      </w:r>
      <w:r>
        <w:rPr>
          <w:u w:val="single"/>
        </w:rPr>
        <w:t xml:space="preserve">       </w:t>
      </w:r>
      <w:r>
        <w:rPr>
          <w:rFonts w:eastAsia="黑体"/>
          <w:sz w:val="28"/>
        </w:rPr>
        <w:t>日</w:t>
      </w:r>
      <w:r>
        <w:br w:type="page"/>
      </w:r>
    </w:p>
    <w:bookmarkEnd w:id="94"/>
    <w:bookmarkEnd w:id="95"/>
    <w:p>
      <w:pPr>
        <w:spacing w:beforeLines="100" w:afterLines="100"/>
        <w:jc w:val="center"/>
        <w:rPr>
          <w:rFonts w:eastAsia="黑体"/>
          <w:sz w:val="28"/>
          <w:szCs w:val="28"/>
        </w:rPr>
      </w:pPr>
      <w:r>
        <w:rPr>
          <w:rFonts w:hint="eastAsia" w:eastAsia="黑体"/>
          <w:sz w:val="28"/>
          <w:szCs w:val="28"/>
        </w:rPr>
        <w:t>目录</w:t>
      </w:r>
    </w:p>
    <w:p>
      <w:pPr>
        <w:spacing w:line="600" w:lineRule="exact"/>
        <w:rPr>
          <w:szCs w:val="21"/>
        </w:rPr>
      </w:pPr>
      <w:r>
        <w:rPr>
          <w:rFonts w:hint="eastAsia"/>
          <w:szCs w:val="21"/>
        </w:rPr>
        <w:t>一、响应函及响应函附录</w:t>
      </w:r>
    </w:p>
    <w:p>
      <w:pPr>
        <w:spacing w:line="600" w:lineRule="exact"/>
        <w:rPr>
          <w:szCs w:val="21"/>
        </w:rPr>
      </w:pPr>
      <w:r>
        <w:rPr>
          <w:rFonts w:hint="eastAsia"/>
          <w:szCs w:val="21"/>
        </w:rPr>
        <w:t>二、法定代表人身份证明或附有法定代表人身份证明的授权委托书</w:t>
      </w:r>
    </w:p>
    <w:p>
      <w:pPr>
        <w:spacing w:line="600" w:lineRule="exact"/>
        <w:rPr>
          <w:szCs w:val="21"/>
        </w:rPr>
      </w:pPr>
      <w:r>
        <w:rPr>
          <w:rFonts w:hint="eastAsia"/>
          <w:szCs w:val="21"/>
        </w:rPr>
        <w:t>三、已标价工程量清单</w:t>
      </w:r>
    </w:p>
    <w:p>
      <w:pPr>
        <w:spacing w:line="600" w:lineRule="exact"/>
        <w:rPr>
          <w:szCs w:val="21"/>
        </w:rPr>
      </w:pPr>
      <w:r>
        <w:rPr>
          <w:rFonts w:hint="eastAsia"/>
          <w:szCs w:val="21"/>
        </w:rPr>
        <w:t>四、技术响应与偏离表</w:t>
      </w:r>
    </w:p>
    <w:p>
      <w:pPr>
        <w:spacing w:line="600" w:lineRule="exact"/>
        <w:rPr>
          <w:szCs w:val="21"/>
        </w:rPr>
      </w:pPr>
      <w:r>
        <w:rPr>
          <w:rFonts w:hint="eastAsia"/>
          <w:szCs w:val="21"/>
        </w:rPr>
        <w:t>五、施工组织设计</w:t>
      </w:r>
    </w:p>
    <w:p>
      <w:pPr>
        <w:spacing w:line="600" w:lineRule="exact"/>
        <w:rPr>
          <w:szCs w:val="21"/>
        </w:rPr>
      </w:pPr>
      <w:r>
        <w:rPr>
          <w:rFonts w:hint="eastAsia"/>
          <w:szCs w:val="21"/>
        </w:rPr>
        <w:t>六、项目管理机构</w:t>
      </w:r>
    </w:p>
    <w:p>
      <w:pPr>
        <w:spacing w:line="600" w:lineRule="exact"/>
        <w:rPr>
          <w:rFonts w:hint="eastAsia" w:ascii="Times New Roman" w:hAnsi="Times New Roman" w:cs="Times New Roman"/>
          <w:szCs w:val="21"/>
        </w:rPr>
      </w:pPr>
      <w:r>
        <w:rPr>
          <w:rFonts w:hint="eastAsia" w:ascii="Times New Roman" w:hAnsi="Times New Roman" w:cs="Times New Roman"/>
          <w:szCs w:val="21"/>
        </w:rPr>
        <w:t>七、资格审查资料</w:t>
      </w:r>
    </w:p>
    <w:p>
      <w:pPr>
        <w:spacing w:line="600" w:lineRule="exact"/>
        <w:rPr>
          <w:rFonts w:hint="eastAsia" w:ascii="Times New Roman" w:hAnsi="Times New Roman" w:cs="Times New Roman"/>
          <w:szCs w:val="21"/>
        </w:rPr>
      </w:pPr>
      <w:r>
        <w:rPr>
          <w:rFonts w:hint="eastAsia" w:ascii="Times New Roman" w:hAnsi="Times New Roman" w:cs="Times New Roman"/>
          <w:szCs w:val="21"/>
        </w:rPr>
        <w:t>八、近年完成的类似项目情况表</w:t>
      </w:r>
    </w:p>
    <w:p>
      <w:pPr>
        <w:spacing w:line="600" w:lineRule="exact"/>
        <w:rPr>
          <w:rFonts w:hint="eastAsia" w:ascii="Times New Roman" w:hAnsi="Times New Roman" w:cs="Times New Roman"/>
          <w:szCs w:val="21"/>
        </w:rPr>
      </w:pPr>
      <w:r>
        <w:rPr>
          <w:rFonts w:hint="eastAsia" w:ascii="Times New Roman" w:hAnsi="Times New Roman" w:cs="Times New Roman"/>
          <w:szCs w:val="21"/>
        </w:rPr>
        <w:t>九、其他材料</w:t>
      </w:r>
    </w:p>
    <w:p>
      <w:pPr>
        <w:spacing w:beforeLines="100" w:line="510" w:lineRule="exact"/>
        <w:jc w:val="center"/>
        <w:outlineLvl w:val="1"/>
        <w:rPr>
          <w:rFonts w:eastAsia="黑体"/>
          <w:sz w:val="28"/>
          <w:szCs w:val="28"/>
        </w:rPr>
      </w:pPr>
      <w:r>
        <w:rPr>
          <w:szCs w:val="21"/>
        </w:rPr>
        <w:br w:type="page"/>
      </w:r>
      <w:bookmarkStart w:id="96" w:name="_Toc375296159"/>
      <w:r>
        <w:rPr>
          <w:rFonts w:hint="eastAsia" w:eastAsia="黑体"/>
          <w:sz w:val="28"/>
          <w:szCs w:val="28"/>
        </w:rPr>
        <w:t>一、</w:t>
      </w:r>
      <w:bookmarkEnd w:id="96"/>
      <w:r>
        <w:rPr>
          <w:rFonts w:hint="eastAsia" w:eastAsia="黑体"/>
          <w:sz w:val="28"/>
          <w:szCs w:val="28"/>
        </w:rPr>
        <w:t>响应函及响应函附录</w:t>
      </w:r>
    </w:p>
    <w:p>
      <w:pPr>
        <w:spacing w:beforeLines="100" w:afterLines="50" w:line="510" w:lineRule="exact"/>
        <w:jc w:val="center"/>
        <w:rPr>
          <w:rFonts w:eastAsia="黑体"/>
          <w:sz w:val="24"/>
        </w:rPr>
      </w:pPr>
      <w:r>
        <w:rPr>
          <w:rFonts w:eastAsia="黑体"/>
          <w:b/>
          <w:sz w:val="24"/>
        </w:rPr>
        <w:t>(</w:t>
      </w:r>
      <w:r>
        <w:rPr>
          <w:rFonts w:hint="eastAsia" w:eastAsia="黑体"/>
          <w:b/>
          <w:sz w:val="24"/>
        </w:rPr>
        <w:t>一</w:t>
      </w:r>
      <w:r>
        <w:rPr>
          <w:rFonts w:eastAsia="黑体"/>
          <w:b/>
          <w:sz w:val="24"/>
        </w:rPr>
        <w:t>)</w:t>
      </w:r>
      <w:r>
        <w:rPr>
          <w:rFonts w:hint="eastAsia" w:eastAsia="黑体"/>
          <w:sz w:val="24"/>
        </w:rPr>
        <w:t>响应函</w:t>
      </w:r>
    </w:p>
    <w:p>
      <w:pPr>
        <w:spacing w:line="480" w:lineRule="exact"/>
        <w:rPr>
          <w:szCs w:val="21"/>
        </w:rPr>
      </w:pPr>
      <w:r>
        <w:rPr>
          <w:rFonts w:hint="eastAsia"/>
          <w:szCs w:val="21"/>
        </w:rPr>
        <w:t>致：</w:t>
      </w:r>
      <w:r>
        <w:rPr>
          <w:szCs w:val="21"/>
          <w:u w:val="single"/>
        </w:rPr>
        <w:t xml:space="preserve">                              </w:t>
      </w:r>
      <w:r>
        <w:rPr>
          <w:rFonts w:hint="eastAsia"/>
          <w:szCs w:val="21"/>
        </w:rPr>
        <w:t>（采购人或采购代理机构）</w:t>
      </w:r>
    </w:p>
    <w:p>
      <w:pPr>
        <w:spacing w:line="480" w:lineRule="exact"/>
        <w:ind w:firstLine="420" w:firstLineChars="200"/>
        <w:rPr>
          <w:szCs w:val="21"/>
        </w:rPr>
      </w:pPr>
      <w:r>
        <w:rPr>
          <w:szCs w:val="21"/>
        </w:rPr>
        <w:t>我方已仔细研究了</w:t>
      </w:r>
      <w:r>
        <w:rPr>
          <w:szCs w:val="21"/>
          <w:u w:val="single"/>
        </w:rPr>
        <w:t xml:space="preserve">                 </w:t>
      </w:r>
      <w:r>
        <w:rPr>
          <w:szCs w:val="21"/>
        </w:rPr>
        <w:t>(项目名称)的</w:t>
      </w:r>
      <w:r>
        <w:rPr>
          <w:rFonts w:hint="eastAsia"/>
          <w:szCs w:val="21"/>
        </w:rPr>
        <w:t>竞争性谈判</w:t>
      </w:r>
      <w:r>
        <w:rPr>
          <w:szCs w:val="21"/>
        </w:rPr>
        <w:t>文件（项目编号：</w:t>
      </w:r>
      <w:r>
        <w:rPr>
          <w:szCs w:val="21"/>
          <w:u w:val="single"/>
        </w:rPr>
        <w:t xml:space="preserve">             </w:t>
      </w:r>
      <w:r>
        <w:rPr>
          <w:szCs w:val="21"/>
        </w:rPr>
        <w:t>）的全部内容，知悉参加</w:t>
      </w:r>
      <w:r>
        <w:rPr>
          <w:rFonts w:hint="eastAsia"/>
          <w:szCs w:val="21"/>
        </w:rPr>
        <w:t>竞争性谈判</w:t>
      </w:r>
      <w:r>
        <w:rPr>
          <w:szCs w:val="21"/>
        </w:rPr>
        <w:t>的风险，我方承诺接受</w:t>
      </w:r>
      <w:r>
        <w:rPr>
          <w:rFonts w:hint="eastAsia"/>
          <w:szCs w:val="21"/>
        </w:rPr>
        <w:t>谈判文件</w:t>
      </w:r>
      <w:r>
        <w:rPr>
          <w:szCs w:val="21"/>
        </w:rPr>
        <w:t>的全部条款且无任何异议。</w:t>
      </w:r>
    </w:p>
    <w:p>
      <w:pPr>
        <w:spacing w:line="480" w:lineRule="exact"/>
        <w:ind w:firstLine="420" w:firstLineChars="200"/>
        <w:rPr>
          <w:szCs w:val="21"/>
        </w:rPr>
      </w:pPr>
      <w:r>
        <w:rPr>
          <w:szCs w:val="21"/>
        </w:rPr>
        <w:t>一、我方同意在</w:t>
      </w:r>
      <w:r>
        <w:rPr>
          <w:rFonts w:hint="eastAsia"/>
          <w:szCs w:val="21"/>
        </w:rPr>
        <w:t>谈判</w:t>
      </w:r>
      <w:r>
        <w:rPr>
          <w:szCs w:val="21"/>
        </w:rPr>
        <w:t>响应有效期内遵守本响应文件中的承诺，且在此期限期满之前均具有法律约束力。</w:t>
      </w:r>
    </w:p>
    <w:p>
      <w:pPr>
        <w:spacing w:line="480" w:lineRule="exact"/>
        <w:ind w:firstLine="420" w:firstLineChars="200"/>
        <w:rPr>
          <w:szCs w:val="21"/>
        </w:rPr>
      </w:pPr>
      <w:r>
        <w:rPr>
          <w:szCs w:val="21"/>
        </w:rPr>
        <w:t>二、我方保证响应文件提供的数据和材料是真实、准确的。</w:t>
      </w:r>
    </w:p>
    <w:p>
      <w:pPr>
        <w:spacing w:line="480" w:lineRule="exact"/>
        <w:ind w:firstLine="420" w:firstLineChars="200"/>
        <w:rPr>
          <w:szCs w:val="21"/>
        </w:rPr>
      </w:pPr>
      <w:r>
        <w:rPr>
          <w:szCs w:val="21"/>
        </w:rPr>
        <w:t>三、我方愿意向贵方提供任何与本项采购有关的数据、情况和技术资料。若贵方需要，我方愿意提供我方作出的一切承诺的证明材料。</w:t>
      </w:r>
    </w:p>
    <w:p>
      <w:pPr>
        <w:spacing w:line="480" w:lineRule="exact"/>
        <w:ind w:firstLine="420" w:firstLineChars="200"/>
        <w:rPr>
          <w:szCs w:val="21"/>
        </w:rPr>
      </w:pPr>
      <w:r>
        <w:rPr>
          <w:szCs w:val="21"/>
        </w:rPr>
        <w:t>四、我方愿意按</w:t>
      </w:r>
      <w:r>
        <w:rPr>
          <w:rFonts w:hint="eastAsia"/>
          <w:szCs w:val="21"/>
        </w:rPr>
        <w:t>谈判文件</w:t>
      </w:r>
      <w:r>
        <w:rPr>
          <w:szCs w:val="21"/>
        </w:rPr>
        <w:t>规定和</w:t>
      </w:r>
      <w:r>
        <w:rPr>
          <w:rFonts w:hint="eastAsia"/>
          <w:szCs w:val="21"/>
        </w:rPr>
        <w:t>谈判小组</w:t>
      </w:r>
      <w:r>
        <w:rPr>
          <w:szCs w:val="21"/>
        </w:rPr>
        <w:t>要求重新提交响应文件和最后报价。</w:t>
      </w:r>
    </w:p>
    <w:p>
      <w:pPr>
        <w:spacing w:line="480" w:lineRule="exact"/>
        <w:ind w:firstLine="420" w:firstLineChars="200"/>
        <w:rPr>
          <w:szCs w:val="21"/>
        </w:rPr>
      </w:pPr>
      <w:r>
        <w:rPr>
          <w:szCs w:val="21"/>
        </w:rPr>
        <w:t>五、我方保证在获得成交资格后，按照</w:t>
      </w:r>
      <w:r>
        <w:rPr>
          <w:rFonts w:hint="eastAsia"/>
          <w:szCs w:val="21"/>
        </w:rPr>
        <w:t>谈判文件</w:t>
      </w:r>
      <w:r>
        <w:rPr>
          <w:szCs w:val="21"/>
        </w:rPr>
        <w:t>确定的事项签订政府采购合同，履行双方所签订的合同，并承担合同规定的责任和义务。</w:t>
      </w:r>
    </w:p>
    <w:p>
      <w:pPr>
        <w:spacing w:line="480" w:lineRule="exact"/>
        <w:ind w:firstLine="420" w:firstLineChars="200"/>
      </w:pPr>
    </w:p>
    <w:p>
      <w:pPr>
        <w:spacing w:line="480" w:lineRule="exact"/>
        <w:ind w:firstLine="420" w:firstLineChars="200"/>
      </w:pPr>
    </w:p>
    <w:p>
      <w:pPr>
        <w:spacing w:line="480" w:lineRule="exact"/>
      </w:pPr>
      <w:r>
        <w:t xml:space="preserve">                                  </w:t>
      </w:r>
      <w:r>
        <w:rPr>
          <w:rFonts w:hint="eastAsia"/>
        </w:rPr>
        <w:t>供应商：</w:t>
      </w:r>
      <w:r>
        <w:rPr>
          <w:u w:val="single"/>
        </w:rPr>
        <w:t xml:space="preserve">                </w:t>
      </w:r>
      <w:r>
        <w:rPr>
          <w:rFonts w:hint="eastAsia"/>
        </w:rPr>
        <w:t>（盖单位公章）</w:t>
      </w:r>
    </w:p>
    <w:p>
      <w:pPr>
        <w:spacing w:line="480" w:lineRule="exact"/>
        <w:ind w:firstLine="3570" w:firstLineChars="1700"/>
      </w:pPr>
      <w:r>
        <w:rPr>
          <w:rFonts w:hint="eastAsia"/>
        </w:rPr>
        <w:t>法定代表人或其委托代理人：</w:t>
      </w:r>
      <w:r>
        <w:rPr>
          <w:u w:val="single"/>
        </w:rPr>
        <w:t xml:space="preserve">       </w:t>
      </w:r>
      <w:r>
        <w:rPr>
          <w:rFonts w:hint="eastAsia"/>
        </w:rPr>
        <w:t>（签字或盖章）</w:t>
      </w:r>
    </w:p>
    <w:p>
      <w:pPr>
        <w:spacing w:line="480" w:lineRule="exact"/>
      </w:pPr>
      <w:r>
        <w:t xml:space="preserve">                                  </w:t>
      </w:r>
      <w:r>
        <w:rPr>
          <w:rFonts w:hint="eastAsia"/>
        </w:rPr>
        <w:t>地址：</w:t>
      </w:r>
      <w:r>
        <w:rPr>
          <w:u w:val="single"/>
        </w:rPr>
        <w:t xml:space="preserve">                                 </w:t>
      </w:r>
    </w:p>
    <w:p>
      <w:pPr>
        <w:spacing w:line="480" w:lineRule="exact"/>
      </w:pPr>
      <w:r>
        <w:t xml:space="preserve">                                  </w:t>
      </w:r>
      <w:r>
        <w:rPr>
          <w:rFonts w:hint="eastAsia"/>
        </w:rPr>
        <w:t>网址：</w:t>
      </w:r>
      <w:r>
        <w:rPr>
          <w:u w:val="single"/>
        </w:rPr>
        <w:t xml:space="preserve">                                 </w:t>
      </w:r>
    </w:p>
    <w:p>
      <w:pPr>
        <w:spacing w:line="480" w:lineRule="exact"/>
      </w:pPr>
      <w:r>
        <w:t xml:space="preserve">                                  </w:t>
      </w:r>
      <w:r>
        <w:rPr>
          <w:rFonts w:hint="eastAsia"/>
        </w:rPr>
        <w:t>电话：</w:t>
      </w:r>
      <w:r>
        <w:rPr>
          <w:u w:val="single"/>
        </w:rPr>
        <w:t xml:space="preserve">                                 </w:t>
      </w:r>
    </w:p>
    <w:p>
      <w:pPr>
        <w:spacing w:line="480" w:lineRule="exact"/>
      </w:pPr>
      <w:r>
        <w:t xml:space="preserve">                                  </w:t>
      </w:r>
      <w:r>
        <w:rPr>
          <w:rFonts w:hint="eastAsia"/>
        </w:rPr>
        <w:t>传真：</w:t>
      </w:r>
      <w:r>
        <w:rPr>
          <w:u w:val="single"/>
        </w:rPr>
        <w:t xml:space="preserve">                                 </w:t>
      </w:r>
    </w:p>
    <w:p>
      <w:pPr>
        <w:spacing w:line="480" w:lineRule="exact"/>
      </w:pPr>
      <w:r>
        <w:t xml:space="preserve">                                  </w:t>
      </w:r>
      <w:r>
        <w:rPr>
          <w:rFonts w:hint="eastAsia"/>
        </w:rPr>
        <w:t>邮政编码：</w:t>
      </w:r>
      <w:r>
        <w:rPr>
          <w:u w:val="single"/>
        </w:rPr>
        <w:t xml:space="preserve">                             </w:t>
      </w:r>
    </w:p>
    <w:p>
      <w:pPr>
        <w:spacing w:line="480" w:lineRule="exact"/>
        <w:ind w:firstLine="4305" w:firstLineChars="2050"/>
        <w:rPr>
          <w:szCs w:val="21"/>
        </w:rPr>
      </w:pP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p>
      <w:pPr>
        <w:widowControl/>
        <w:jc w:val="left"/>
        <w:rPr>
          <w:b/>
          <w:sz w:val="24"/>
        </w:rPr>
      </w:pPr>
      <w:r>
        <w:rPr>
          <w:b/>
          <w:sz w:val="24"/>
        </w:rPr>
        <w:br w:type="page"/>
      </w:r>
    </w:p>
    <w:p>
      <w:pPr>
        <w:spacing w:line="360" w:lineRule="auto"/>
        <w:jc w:val="center"/>
        <w:rPr>
          <w:b/>
          <w:sz w:val="24"/>
        </w:rPr>
      </w:pPr>
      <w:r>
        <w:rPr>
          <w:rFonts w:hint="eastAsia"/>
          <w:b/>
          <w:sz w:val="24"/>
        </w:rPr>
        <w:t>(二) 响应函附录</w:t>
      </w:r>
    </w:p>
    <w:p>
      <w:pPr>
        <w:rPr>
          <w:szCs w:val="21"/>
        </w:rPr>
      </w:pPr>
    </w:p>
    <w:tbl>
      <w:tblPr>
        <w:tblStyle w:val="69"/>
        <w:tblW w:w="86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748"/>
        <w:gridCol w:w="2706"/>
        <w:gridCol w:w="2091"/>
        <w:gridCol w:w="1172"/>
        <w:gridCol w:w="18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7" w:hRule="atLeast"/>
          <w:jc w:val="center"/>
        </w:trPr>
        <w:tc>
          <w:tcPr>
            <w:tcW w:w="748" w:type="dxa"/>
            <w:vAlign w:val="center"/>
          </w:tcPr>
          <w:p>
            <w:pPr>
              <w:jc w:val="center"/>
              <w:rPr>
                <w:szCs w:val="21"/>
              </w:rPr>
            </w:pPr>
            <w:r>
              <w:rPr>
                <w:rFonts w:hint="eastAsia"/>
                <w:szCs w:val="21"/>
              </w:rPr>
              <w:t>序号</w:t>
            </w:r>
          </w:p>
        </w:tc>
        <w:tc>
          <w:tcPr>
            <w:tcW w:w="2706" w:type="dxa"/>
            <w:vAlign w:val="center"/>
          </w:tcPr>
          <w:p>
            <w:pPr>
              <w:jc w:val="center"/>
              <w:rPr>
                <w:szCs w:val="21"/>
              </w:rPr>
            </w:pPr>
            <w:r>
              <w:rPr>
                <w:rFonts w:hint="eastAsia"/>
                <w:szCs w:val="21"/>
              </w:rPr>
              <w:t>项目名称</w:t>
            </w:r>
          </w:p>
        </w:tc>
        <w:tc>
          <w:tcPr>
            <w:tcW w:w="2091" w:type="dxa"/>
            <w:tcBorders>
              <w:right w:val="single" w:color="auto" w:sz="4" w:space="0"/>
            </w:tcBorders>
            <w:vAlign w:val="center"/>
          </w:tcPr>
          <w:p>
            <w:pPr>
              <w:jc w:val="center"/>
              <w:rPr>
                <w:szCs w:val="21"/>
              </w:rPr>
            </w:pPr>
          </w:p>
        </w:tc>
        <w:tc>
          <w:tcPr>
            <w:tcW w:w="1172" w:type="dxa"/>
            <w:tcBorders>
              <w:left w:val="single" w:color="auto" w:sz="4" w:space="0"/>
              <w:right w:val="single" w:color="auto" w:sz="4" w:space="0"/>
            </w:tcBorders>
            <w:vAlign w:val="center"/>
          </w:tcPr>
          <w:p>
            <w:pPr>
              <w:jc w:val="center"/>
              <w:rPr>
                <w:szCs w:val="21"/>
              </w:rPr>
            </w:pPr>
            <w:r>
              <w:rPr>
                <w:rFonts w:hint="eastAsia"/>
                <w:szCs w:val="21"/>
              </w:rPr>
              <w:t>项目编号</w:t>
            </w:r>
          </w:p>
        </w:tc>
        <w:tc>
          <w:tcPr>
            <w:tcW w:w="1899" w:type="dxa"/>
            <w:tcBorders>
              <w:left w:val="single" w:color="auto" w:sz="4" w:space="0"/>
            </w:tcBorders>
            <w:vAlign w:val="center"/>
          </w:tcPr>
          <w:p>
            <w:pPr>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7" w:hRule="atLeast"/>
          <w:jc w:val="center"/>
        </w:trPr>
        <w:tc>
          <w:tcPr>
            <w:tcW w:w="748" w:type="dxa"/>
            <w:vAlign w:val="center"/>
          </w:tcPr>
          <w:p>
            <w:pPr>
              <w:jc w:val="center"/>
              <w:rPr>
                <w:szCs w:val="21"/>
              </w:rPr>
            </w:pPr>
            <w:r>
              <w:rPr>
                <w:rFonts w:hint="eastAsia"/>
                <w:szCs w:val="21"/>
              </w:rPr>
              <w:t>1</w:t>
            </w:r>
          </w:p>
        </w:tc>
        <w:tc>
          <w:tcPr>
            <w:tcW w:w="2706" w:type="dxa"/>
            <w:vAlign w:val="center"/>
          </w:tcPr>
          <w:p>
            <w:pPr>
              <w:jc w:val="center"/>
              <w:rPr>
                <w:szCs w:val="21"/>
              </w:rPr>
            </w:pPr>
            <w:r>
              <w:rPr>
                <w:rFonts w:hint="eastAsia"/>
                <w:szCs w:val="21"/>
              </w:rPr>
              <w:t>首次报价人民币</w:t>
            </w:r>
          </w:p>
        </w:tc>
        <w:tc>
          <w:tcPr>
            <w:tcW w:w="5162" w:type="dxa"/>
            <w:gridSpan w:val="3"/>
            <w:vAlign w:val="center"/>
          </w:tcPr>
          <w:p>
            <w:pPr>
              <w:jc w:val="left"/>
              <w:rPr>
                <w:szCs w:val="21"/>
              </w:rPr>
            </w:pPr>
            <w:r>
              <w:rPr>
                <w:rFonts w:hint="eastAsia"/>
                <w:szCs w:val="21"/>
              </w:rPr>
              <w:t>大写：人民币元</w:t>
            </w:r>
          </w:p>
          <w:p>
            <w:pPr>
              <w:jc w:val="left"/>
              <w:rPr>
                <w:szCs w:val="21"/>
              </w:rPr>
            </w:pPr>
            <w:r>
              <w:rPr>
                <w:rFonts w:hint="eastAsia"/>
                <w:szCs w:val="21"/>
              </w:rPr>
              <w:t>小写：￥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7" w:hRule="atLeast"/>
          <w:jc w:val="center"/>
        </w:trPr>
        <w:tc>
          <w:tcPr>
            <w:tcW w:w="748" w:type="dxa"/>
            <w:vAlign w:val="center"/>
          </w:tcPr>
          <w:p>
            <w:pPr>
              <w:jc w:val="center"/>
              <w:rPr>
                <w:szCs w:val="21"/>
              </w:rPr>
            </w:pPr>
            <w:r>
              <w:rPr>
                <w:rFonts w:hint="eastAsia"/>
                <w:szCs w:val="21"/>
              </w:rPr>
              <w:t>2</w:t>
            </w:r>
          </w:p>
        </w:tc>
        <w:tc>
          <w:tcPr>
            <w:tcW w:w="2706" w:type="dxa"/>
            <w:vAlign w:val="center"/>
          </w:tcPr>
          <w:p>
            <w:pPr>
              <w:jc w:val="center"/>
              <w:rPr>
                <w:szCs w:val="21"/>
              </w:rPr>
            </w:pPr>
            <w:r>
              <w:rPr>
                <w:rFonts w:hint="eastAsia"/>
                <w:szCs w:val="21"/>
              </w:rPr>
              <w:t>项目经理</w:t>
            </w:r>
          </w:p>
        </w:tc>
        <w:tc>
          <w:tcPr>
            <w:tcW w:w="5162" w:type="dxa"/>
            <w:gridSpan w:val="3"/>
            <w:vAlign w:val="center"/>
          </w:tcPr>
          <w:p>
            <w:pPr>
              <w:jc w:val="left"/>
              <w:rPr>
                <w:szCs w:val="21"/>
              </w:rPr>
            </w:pPr>
            <w:r>
              <w:rPr>
                <w:rFonts w:hint="eastAsia"/>
                <w:szCs w:val="21"/>
              </w:rPr>
              <w:t>姓名：</w:t>
            </w:r>
          </w:p>
          <w:p>
            <w:pPr>
              <w:jc w:val="left"/>
              <w:rPr>
                <w:szCs w:val="21"/>
              </w:rPr>
            </w:pPr>
            <w:r>
              <w:rPr>
                <w:rFonts w:hint="eastAsia"/>
                <w:szCs w:val="21"/>
              </w:rPr>
              <w:t>注册编号：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7" w:hRule="atLeast"/>
          <w:jc w:val="center"/>
        </w:trPr>
        <w:tc>
          <w:tcPr>
            <w:tcW w:w="748" w:type="dxa"/>
            <w:vAlign w:val="center"/>
          </w:tcPr>
          <w:p>
            <w:pPr>
              <w:jc w:val="center"/>
              <w:rPr>
                <w:szCs w:val="21"/>
              </w:rPr>
            </w:pPr>
            <w:r>
              <w:rPr>
                <w:rFonts w:hint="eastAsia"/>
                <w:szCs w:val="21"/>
              </w:rPr>
              <w:t>3</w:t>
            </w:r>
          </w:p>
        </w:tc>
        <w:tc>
          <w:tcPr>
            <w:tcW w:w="2706" w:type="dxa"/>
            <w:vAlign w:val="center"/>
          </w:tcPr>
          <w:p>
            <w:pPr>
              <w:jc w:val="center"/>
              <w:rPr>
                <w:szCs w:val="21"/>
              </w:rPr>
            </w:pPr>
            <w:r>
              <w:rPr>
                <w:rFonts w:hint="eastAsia"/>
                <w:szCs w:val="21"/>
              </w:rPr>
              <w:t>工期</w:t>
            </w:r>
          </w:p>
        </w:tc>
        <w:tc>
          <w:tcPr>
            <w:tcW w:w="5162" w:type="dxa"/>
            <w:gridSpan w:val="3"/>
            <w:vAlign w:val="center"/>
          </w:tcPr>
          <w:p>
            <w:pPr>
              <w:jc w:val="left"/>
              <w:rPr>
                <w:szCs w:val="21"/>
              </w:rPr>
            </w:pPr>
            <w:r>
              <w:rPr>
                <w:rFonts w:hint="eastAsia"/>
                <w:szCs w:val="21"/>
              </w:rPr>
              <w:t>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7" w:hRule="atLeast"/>
          <w:jc w:val="center"/>
        </w:trPr>
        <w:tc>
          <w:tcPr>
            <w:tcW w:w="748" w:type="dxa"/>
            <w:vAlign w:val="center"/>
          </w:tcPr>
          <w:p>
            <w:pPr>
              <w:jc w:val="center"/>
              <w:rPr>
                <w:szCs w:val="21"/>
              </w:rPr>
            </w:pPr>
            <w:r>
              <w:rPr>
                <w:rFonts w:hint="eastAsia"/>
                <w:szCs w:val="21"/>
              </w:rPr>
              <w:t>4</w:t>
            </w:r>
          </w:p>
        </w:tc>
        <w:tc>
          <w:tcPr>
            <w:tcW w:w="2706" w:type="dxa"/>
            <w:vAlign w:val="center"/>
          </w:tcPr>
          <w:p>
            <w:pPr>
              <w:jc w:val="center"/>
              <w:rPr>
                <w:szCs w:val="21"/>
              </w:rPr>
            </w:pPr>
            <w:r>
              <w:rPr>
                <w:rFonts w:hint="eastAsia"/>
                <w:szCs w:val="21"/>
              </w:rPr>
              <w:t>质量标准</w:t>
            </w:r>
          </w:p>
        </w:tc>
        <w:tc>
          <w:tcPr>
            <w:tcW w:w="5162" w:type="dxa"/>
            <w:gridSpan w:val="3"/>
            <w:vAlign w:val="center"/>
          </w:tcPr>
          <w:p>
            <w:pPr>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7" w:hRule="atLeast"/>
          <w:jc w:val="center"/>
        </w:trPr>
        <w:tc>
          <w:tcPr>
            <w:tcW w:w="748" w:type="dxa"/>
            <w:vAlign w:val="center"/>
          </w:tcPr>
          <w:p>
            <w:pPr>
              <w:jc w:val="center"/>
              <w:rPr>
                <w:szCs w:val="21"/>
              </w:rPr>
            </w:pPr>
            <w:r>
              <w:rPr>
                <w:rFonts w:hint="eastAsia"/>
                <w:szCs w:val="21"/>
              </w:rPr>
              <w:t>5</w:t>
            </w:r>
          </w:p>
        </w:tc>
        <w:tc>
          <w:tcPr>
            <w:tcW w:w="2706" w:type="dxa"/>
            <w:vAlign w:val="center"/>
          </w:tcPr>
          <w:p>
            <w:pPr>
              <w:jc w:val="center"/>
              <w:rPr>
                <w:szCs w:val="21"/>
              </w:rPr>
            </w:pPr>
            <w:r>
              <w:rPr>
                <w:rFonts w:hint="eastAsia"/>
                <w:szCs w:val="21"/>
              </w:rPr>
              <w:t>付款条件</w:t>
            </w:r>
          </w:p>
        </w:tc>
        <w:tc>
          <w:tcPr>
            <w:tcW w:w="5162" w:type="dxa"/>
            <w:gridSpan w:val="3"/>
            <w:vAlign w:val="center"/>
          </w:tcPr>
          <w:p>
            <w:pPr>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7" w:hRule="atLeast"/>
          <w:jc w:val="center"/>
        </w:trPr>
        <w:tc>
          <w:tcPr>
            <w:tcW w:w="748" w:type="dxa"/>
            <w:vAlign w:val="center"/>
          </w:tcPr>
          <w:p>
            <w:pPr>
              <w:jc w:val="center"/>
              <w:rPr>
                <w:szCs w:val="21"/>
              </w:rPr>
            </w:pPr>
            <w:r>
              <w:rPr>
                <w:szCs w:val="21"/>
              </w:rPr>
              <w:t>…</w:t>
            </w:r>
          </w:p>
        </w:tc>
        <w:tc>
          <w:tcPr>
            <w:tcW w:w="2706" w:type="dxa"/>
            <w:vAlign w:val="center"/>
          </w:tcPr>
          <w:p>
            <w:pPr>
              <w:jc w:val="center"/>
              <w:rPr>
                <w:szCs w:val="21"/>
              </w:rPr>
            </w:pPr>
          </w:p>
        </w:tc>
        <w:tc>
          <w:tcPr>
            <w:tcW w:w="5162" w:type="dxa"/>
            <w:gridSpan w:val="3"/>
            <w:vAlign w:val="center"/>
          </w:tcPr>
          <w:p>
            <w:pPr>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7" w:hRule="atLeast"/>
          <w:jc w:val="center"/>
        </w:trPr>
        <w:tc>
          <w:tcPr>
            <w:tcW w:w="748" w:type="dxa"/>
            <w:vAlign w:val="center"/>
          </w:tcPr>
          <w:p>
            <w:pPr>
              <w:jc w:val="center"/>
              <w:rPr>
                <w:szCs w:val="21"/>
              </w:rPr>
            </w:pPr>
          </w:p>
        </w:tc>
        <w:tc>
          <w:tcPr>
            <w:tcW w:w="2706" w:type="dxa"/>
            <w:vAlign w:val="center"/>
          </w:tcPr>
          <w:p>
            <w:pPr>
              <w:jc w:val="center"/>
              <w:rPr>
                <w:szCs w:val="21"/>
              </w:rPr>
            </w:pPr>
          </w:p>
        </w:tc>
        <w:tc>
          <w:tcPr>
            <w:tcW w:w="5162" w:type="dxa"/>
            <w:gridSpan w:val="3"/>
            <w:vAlign w:val="center"/>
          </w:tcPr>
          <w:p>
            <w:pPr>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3454" w:type="dxa"/>
            <w:gridSpan w:val="2"/>
            <w:vAlign w:val="center"/>
          </w:tcPr>
          <w:p>
            <w:pPr>
              <w:jc w:val="center"/>
              <w:rPr>
                <w:szCs w:val="21"/>
              </w:rPr>
            </w:pPr>
            <w:r>
              <w:rPr>
                <w:rFonts w:hint="eastAsia"/>
                <w:szCs w:val="21"/>
              </w:rPr>
              <w:t>备注</w:t>
            </w:r>
          </w:p>
        </w:tc>
        <w:tc>
          <w:tcPr>
            <w:tcW w:w="5162" w:type="dxa"/>
            <w:gridSpan w:val="3"/>
            <w:vAlign w:val="center"/>
          </w:tcPr>
          <w:p>
            <w:pPr>
              <w:jc w:val="left"/>
              <w:rPr>
                <w:szCs w:val="21"/>
              </w:rPr>
            </w:pPr>
            <w:r>
              <w:rPr>
                <w:rFonts w:hint="eastAsia"/>
                <w:szCs w:val="21"/>
              </w:rPr>
              <w:t>供应商在响应谈判文件中规定的实质性要求和条件的基础上，可做出其他有利于采购人的承诺。此类承诺可在本表中予以补充填写。</w:t>
            </w:r>
          </w:p>
        </w:tc>
      </w:tr>
    </w:tbl>
    <w:p>
      <w:pPr>
        <w:spacing w:line="360" w:lineRule="auto"/>
        <w:rPr>
          <w:szCs w:val="21"/>
        </w:rPr>
      </w:pPr>
    </w:p>
    <w:p>
      <w:pPr>
        <w:spacing w:line="360" w:lineRule="auto"/>
        <w:ind w:firstLine="420" w:firstLineChars="200"/>
        <w:rPr>
          <w:szCs w:val="21"/>
        </w:rPr>
      </w:pPr>
      <w:r>
        <w:rPr>
          <w:rFonts w:hint="eastAsia"/>
          <w:szCs w:val="21"/>
        </w:rPr>
        <w:t>供应商（</w:t>
      </w:r>
      <w:r>
        <w:rPr>
          <w:rFonts w:hint="eastAsia"/>
        </w:rPr>
        <w:t>盖单位公章</w:t>
      </w:r>
      <w:r>
        <w:rPr>
          <w:rFonts w:hint="eastAsia"/>
          <w:szCs w:val="21"/>
        </w:rPr>
        <w:t>）：</w:t>
      </w:r>
    </w:p>
    <w:p>
      <w:pPr>
        <w:spacing w:line="360" w:lineRule="auto"/>
        <w:ind w:firstLine="420" w:firstLineChars="200"/>
        <w:rPr>
          <w:szCs w:val="21"/>
        </w:rPr>
      </w:pPr>
      <w:r>
        <w:rPr>
          <w:rFonts w:hint="eastAsia"/>
          <w:szCs w:val="21"/>
        </w:rPr>
        <w:t>法人代表或委托代理人（签字或盖章）：</w:t>
      </w:r>
    </w:p>
    <w:p>
      <w:pPr>
        <w:spacing w:line="360" w:lineRule="auto"/>
        <w:ind w:firstLine="420" w:firstLineChars="200"/>
        <w:rPr>
          <w:szCs w:val="21"/>
        </w:rPr>
      </w:pPr>
      <w:r>
        <w:rPr>
          <w:rFonts w:hint="eastAsia"/>
          <w:szCs w:val="21"/>
        </w:rPr>
        <w:t>日期：年月日</w:t>
      </w:r>
    </w:p>
    <w:p>
      <w:pPr>
        <w:spacing w:line="360" w:lineRule="auto"/>
        <w:ind w:firstLine="422" w:firstLineChars="200"/>
        <w:rPr>
          <w:b/>
          <w:szCs w:val="21"/>
        </w:rPr>
      </w:pPr>
    </w:p>
    <w:p>
      <w:pPr>
        <w:widowControl/>
        <w:jc w:val="left"/>
        <w:rPr>
          <w:szCs w:val="21"/>
        </w:rPr>
      </w:pPr>
      <w:r>
        <w:rPr>
          <w:szCs w:val="21"/>
        </w:rPr>
        <w:br w:type="page"/>
      </w:r>
    </w:p>
    <w:p>
      <w:pPr>
        <w:spacing w:line="360" w:lineRule="auto"/>
        <w:jc w:val="center"/>
        <w:rPr>
          <w:rFonts w:eastAsia="黑体"/>
          <w:sz w:val="28"/>
          <w:szCs w:val="28"/>
        </w:rPr>
      </w:pPr>
      <w:r>
        <w:rPr>
          <w:rFonts w:hint="eastAsia" w:eastAsia="黑体"/>
          <w:sz w:val="28"/>
          <w:szCs w:val="28"/>
        </w:rPr>
        <w:t>最后报价承诺书</w:t>
      </w:r>
    </w:p>
    <w:p>
      <w:pPr>
        <w:spacing w:line="360" w:lineRule="auto"/>
        <w:jc w:val="center"/>
        <w:rPr>
          <w:szCs w:val="21"/>
        </w:rPr>
      </w:pPr>
    </w:p>
    <w:p>
      <w:pPr>
        <w:spacing w:line="360" w:lineRule="auto"/>
        <w:rPr>
          <w:szCs w:val="21"/>
        </w:rPr>
      </w:pPr>
      <w:r>
        <w:rPr>
          <w:rFonts w:hint="eastAsia"/>
          <w:szCs w:val="21"/>
        </w:rPr>
        <w:t>项目名称：</w:t>
      </w:r>
    </w:p>
    <w:p>
      <w:pPr>
        <w:spacing w:line="360" w:lineRule="auto"/>
        <w:rPr>
          <w:szCs w:val="21"/>
        </w:rPr>
      </w:pPr>
      <w:r>
        <w:rPr>
          <w:rFonts w:hint="eastAsia"/>
          <w:szCs w:val="21"/>
        </w:rPr>
        <w:t>项目编号：</w:t>
      </w:r>
    </w:p>
    <w:tbl>
      <w:tblPr>
        <w:tblStyle w:val="69"/>
        <w:tblW w:w="91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3000"/>
        <w:gridCol w:w="61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851" w:hRule="atLeast"/>
          <w:jc w:val="center"/>
        </w:trPr>
        <w:tc>
          <w:tcPr>
            <w:tcW w:w="3000" w:type="dxa"/>
            <w:vAlign w:val="center"/>
          </w:tcPr>
          <w:p>
            <w:pPr>
              <w:jc w:val="center"/>
              <w:rPr>
                <w:szCs w:val="21"/>
              </w:rPr>
            </w:pPr>
            <w:r>
              <w:rPr>
                <w:rFonts w:hint="eastAsia"/>
                <w:szCs w:val="21"/>
              </w:rPr>
              <w:t>供应商名称</w:t>
            </w:r>
          </w:p>
        </w:tc>
        <w:tc>
          <w:tcPr>
            <w:tcW w:w="6119" w:type="dxa"/>
            <w:vAlign w:val="center"/>
          </w:tcPr>
          <w:p>
            <w:pPr>
              <w:rPr>
                <w:b/>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851" w:hRule="atLeast"/>
          <w:jc w:val="center"/>
        </w:trPr>
        <w:tc>
          <w:tcPr>
            <w:tcW w:w="3000" w:type="dxa"/>
            <w:vAlign w:val="center"/>
          </w:tcPr>
          <w:p>
            <w:pPr>
              <w:jc w:val="center"/>
              <w:rPr>
                <w:szCs w:val="21"/>
              </w:rPr>
            </w:pPr>
            <w:r>
              <w:rPr>
                <w:rFonts w:hint="eastAsia"/>
                <w:szCs w:val="21"/>
              </w:rPr>
              <w:t>谈判范围</w:t>
            </w:r>
          </w:p>
        </w:tc>
        <w:tc>
          <w:tcPr>
            <w:tcW w:w="6119" w:type="dxa"/>
            <w:vAlign w:val="center"/>
          </w:tcPr>
          <w:p>
            <w:pPr>
              <w:rPr>
                <w:szCs w:val="21"/>
              </w:rPr>
            </w:pPr>
            <w:r>
              <w:rPr>
                <w:rFonts w:hint="eastAsia"/>
                <w:szCs w:val="21"/>
              </w:rPr>
              <w:t>华北制药股份有限公司倍达分厂</w:t>
            </w:r>
            <w:r>
              <w:rPr>
                <w:rFonts w:hint="eastAsia"/>
                <w:szCs w:val="21"/>
                <w:lang w:val="en-GB" w:eastAsia="zh-CN"/>
              </w:rPr>
              <w:t>倍达分厂环保车间鼓风机房改造工程</w:t>
            </w:r>
            <w:r>
              <w:rPr>
                <w:rFonts w:hint="eastAsia"/>
                <w:szCs w:val="21"/>
              </w:rPr>
              <w:t>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1701" w:hRule="atLeast"/>
          <w:jc w:val="center"/>
        </w:trPr>
        <w:tc>
          <w:tcPr>
            <w:tcW w:w="3000" w:type="dxa"/>
            <w:vAlign w:val="center"/>
          </w:tcPr>
          <w:p>
            <w:pPr>
              <w:jc w:val="center"/>
              <w:rPr>
                <w:szCs w:val="21"/>
              </w:rPr>
            </w:pPr>
            <w:r>
              <w:rPr>
                <w:rFonts w:hint="eastAsia"/>
                <w:szCs w:val="21"/>
              </w:rPr>
              <w:t>最后报价</w:t>
            </w:r>
          </w:p>
          <w:p>
            <w:pPr>
              <w:jc w:val="center"/>
              <w:rPr>
                <w:szCs w:val="21"/>
              </w:rPr>
            </w:pPr>
            <w:r>
              <w:rPr>
                <w:rFonts w:hint="eastAsia"/>
                <w:szCs w:val="21"/>
              </w:rPr>
              <w:t>（详见备注说明）</w:t>
            </w:r>
          </w:p>
        </w:tc>
        <w:tc>
          <w:tcPr>
            <w:tcW w:w="6119" w:type="dxa"/>
            <w:vAlign w:val="center"/>
          </w:tcPr>
          <w:p>
            <w:pPr>
              <w:spacing w:line="360" w:lineRule="auto"/>
              <w:jc w:val="left"/>
              <w:rPr>
                <w:szCs w:val="21"/>
              </w:rPr>
            </w:pPr>
            <w:r>
              <w:rPr>
                <w:rFonts w:hint="eastAsia"/>
                <w:szCs w:val="21"/>
              </w:rPr>
              <w:t>大写：人民币元</w:t>
            </w:r>
          </w:p>
          <w:p>
            <w:pPr>
              <w:spacing w:line="360" w:lineRule="auto"/>
              <w:rPr>
                <w:szCs w:val="21"/>
              </w:rPr>
            </w:pPr>
            <w:r>
              <w:rPr>
                <w:rFonts w:hint="eastAsia"/>
                <w:szCs w:val="21"/>
              </w:rPr>
              <w:t>小写：￥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1701" w:hRule="atLeast"/>
          <w:jc w:val="center"/>
        </w:trPr>
        <w:tc>
          <w:tcPr>
            <w:tcW w:w="3000" w:type="dxa"/>
            <w:vAlign w:val="center"/>
          </w:tcPr>
          <w:p>
            <w:pPr>
              <w:jc w:val="center"/>
              <w:rPr>
                <w:szCs w:val="21"/>
              </w:rPr>
            </w:pPr>
            <w:r>
              <w:rPr>
                <w:rFonts w:hint="eastAsia"/>
                <w:szCs w:val="21"/>
              </w:rPr>
              <w:t>备注说明</w:t>
            </w:r>
          </w:p>
        </w:tc>
        <w:tc>
          <w:tcPr>
            <w:tcW w:w="6119" w:type="dxa"/>
            <w:vAlign w:val="center"/>
          </w:tcPr>
          <w:p>
            <w:pPr>
              <w:rPr>
                <w:b/>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1701" w:hRule="atLeast"/>
          <w:jc w:val="center"/>
        </w:trPr>
        <w:tc>
          <w:tcPr>
            <w:tcW w:w="3000" w:type="dxa"/>
            <w:vAlign w:val="center"/>
          </w:tcPr>
          <w:p>
            <w:pPr>
              <w:jc w:val="center"/>
              <w:rPr>
                <w:szCs w:val="21"/>
              </w:rPr>
            </w:pPr>
            <w:r>
              <w:rPr>
                <w:rFonts w:hint="eastAsia"/>
                <w:szCs w:val="21"/>
              </w:rPr>
              <w:t>谈判小组签字</w:t>
            </w:r>
          </w:p>
        </w:tc>
        <w:tc>
          <w:tcPr>
            <w:tcW w:w="6119" w:type="dxa"/>
            <w:vAlign w:val="center"/>
          </w:tcPr>
          <w:p>
            <w:pPr>
              <w:rPr>
                <w:b/>
                <w:szCs w:val="21"/>
              </w:rPr>
            </w:pPr>
          </w:p>
        </w:tc>
      </w:tr>
    </w:tbl>
    <w:p>
      <w:pPr>
        <w:spacing w:line="360" w:lineRule="auto"/>
        <w:ind w:firstLine="420" w:firstLineChars="200"/>
        <w:rPr>
          <w:szCs w:val="21"/>
        </w:rPr>
      </w:pPr>
    </w:p>
    <w:p>
      <w:pPr>
        <w:spacing w:line="360" w:lineRule="auto"/>
        <w:ind w:firstLine="420" w:firstLineChars="200"/>
        <w:rPr>
          <w:szCs w:val="21"/>
        </w:rPr>
      </w:pPr>
      <w:r>
        <w:rPr>
          <w:rFonts w:hint="eastAsia"/>
          <w:szCs w:val="21"/>
        </w:rPr>
        <w:t>供应商公章或授权代表签字：</w:t>
      </w:r>
    </w:p>
    <w:p>
      <w:pPr>
        <w:spacing w:line="360" w:lineRule="auto"/>
        <w:ind w:firstLine="420" w:firstLineChars="200"/>
        <w:rPr>
          <w:szCs w:val="21"/>
        </w:rPr>
      </w:pPr>
      <w:r>
        <w:rPr>
          <w:rFonts w:hint="eastAsia"/>
          <w:szCs w:val="21"/>
        </w:rPr>
        <w:t>年    月     日</w:t>
      </w:r>
    </w:p>
    <w:p>
      <w:pPr>
        <w:spacing w:line="360" w:lineRule="auto"/>
        <w:ind w:firstLine="420" w:firstLineChars="200"/>
        <w:rPr>
          <w:rFonts w:eastAsia="黑体"/>
          <w:szCs w:val="21"/>
        </w:rPr>
      </w:pPr>
    </w:p>
    <w:p>
      <w:pPr>
        <w:spacing w:line="360" w:lineRule="auto"/>
        <w:ind w:firstLine="420" w:firstLineChars="200"/>
        <w:rPr>
          <w:szCs w:val="21"/>
        </w:rPr>
      </w:pPr>
      <w:r>
        <w:rPr>
          <w:rFonts w:hint="eastAsia" w:eastAsia="黑体"/>
          <w:szCs w:val="21"/>
        </w:rPr>
        <w:t>注：考虑谈判报价的方便，供应商在填写最终承诺报价后，（第一次报价—最终承诺报价）除以第一次报价后得出的优惠率视同需求表中全部分项报价的优惠浮动值（特定分项优惠除外）。此优惠率调整原则适用于合同内价格的计算及项目增减、变更时价格的计算。</w:t>
      </w:r>
    </w:p>
    <w:p>
      <w:pPr>
        <w:spacing w:line="360" w:lineRule="auto"/>
        <w:ind w:firstLine="200"/>
        <w:jc w:val="center"/>
        <w:rPr>
          <w:rFonts w:eastAsia="黑体"/>
          <w:szCs w:val="21"/>
        </w:rPr>
        <w:sectPr>
          <w:pgSz w:w="11906" w:h="16838"/>
          <w:pgMar w:top="1440" w:right="1797" w:bottom="1440" w:left="1797" w:header="851" w:footer="851" w:gutter="0"/>
          <w:pgNumType w:fmt="decimal"/>
          <w:cols w:space="720" w:num="1"/>
          <w:docGrid w:linePitch="312" w:charSpace="0"/>
        </w:sectPr>
      </w:pPr>
    </w:p>
    <w:p>
      <w:pPr>
        <w:spacing w:line="360" w:lineRule="auto"/>
        <w:jc w:val="center"/>
        <w:rPr>
          <w:bCs/>
          <w:sz w:val="30"/>
          <w:szCs w:val="30"/>
        </w:rPr>
      </w:pPr>
      <w:bookmarkStart w:id="97" w:name="_Toc375218880"/>
      <w:bookmarkStart w:id="98" w:name="_Toc400806676"/>
      <w:bookmarkStart w:id="99" w:name="_Toc375296160"/>
    </w:p>
    <w:p>
      <w:pPr>
        <w:spacing w:line="360" w:lineRule="auto"/>
        <w:jc w:val="center"/>
        <w:rPr>
          <w:bCs/>
          <w:sz w:val="30"/>
          <w:szCs w:val="30"/>
        </w:rPr>
      </w:pPr>
    </w:p>
    <w:p>
      <w:pPr>
        <w:spacing w:line="360" w:lineRule="auto"/>
        <w:jc w:val="center"/>
        <w:rPr>
          <w:bCs/>
          <w:sz w:val="30"/>
          <w:szCs w:val="30"/>
        </w:rPr>
      </w:pPr>
      <w:r>
        <w:rPr>
          <w:rFonts w:hint="eastAsia"/>
          <w:bCs/>
          <w:sz w:val="30"/>
          <w:szCs w:val="30"/>
        </w:rPr>
        <w:t>二、法定代表人身份证明</w:t>
      </w:r>
    </w:p>
    <w:p>
      <w:pPr>
        <w:spacing w:line="360" w:lineRule="auto"/>
        <w:jc w:val="center"/>
        <w:rPr>
          <w:bCs/>
          <w:sz w:val="30"/>
          <w:szCs w:val="30"/>
        </w:rPr>
      </w:pPr>
      <w:r>
        <w:rPr>
          <w:rFonts w:hint="eastAsia"/>
          <w:bCs/>
          <w:sz w:val="30"/>
          <w:szCs w:val="30"/>
        </w:rPr>
        <w:t>或附有法定代表人身份证明的授权委托书</w:t>
      </w:r>
      <w:bookmarkEnd w:id="97"/>
      <w:bookmarkEnd w:id="98"/>
    </w:p>
    <w:p>
      <w:pPr>
        <w:spacing w:line="360" w:lineRule="auto"/>
        <w:jc w:val="center"/>
        <w:rPr>
          <w:bCs/>
          <w:sz w:val="30"/>
          <w:szCs w:val="30"/>
        </w:rPr>
      </w:pPr>
    </w:p>
    <w:p>
      <w:pPr>
        <w:spacing w:beforeLines="100" w:line="510" w:lineRule="exact"/>
        <w:jc w:val="center"/>
        <w:outlineLvl w:val="1"/>
        <w:rPr>
          <w:rFonts w:eastAsia="黑体"/>
          <w:sz w:val="28"/>
          <w:szCs w:val="28"/>
        </w:rPr>
      </w:pPr>
      <w:r>
        <w:rPr>
          <w:rFonts w:eastAsia="黑体"/>
          <w:szCs w:val="21"/>
        </w:rPr>
        <w:br w:type="page"/>
      </w:r>
      <w:bookmarkEnd w:id="99"/>
      <w:bookmarkStart w:id="100" w:name="_Toc375296162"/>
      <w:r>
        <w:rPr>
          <w:rFonts w:hint="eastAsia" w:eastAsia="黑体"/>
          <w:sz w:val="28"/>
          <w:szCs w:val="28"/>
        </w:rPr>
        <w:t>法定代表人身份证明</w:t>
      </w:r>
    </w:p>
    <w:p>
      <w:pPr>
        <w:spacing w:line="500" w:lineRule="exact"/>
        <w:rPr>
          <w:rFonts w:eastAsia="黑体"/>
          <w:szCs w:val="21"/>
        </w:rPr>
      </w:pPr>
      <w:r>
        <w:rPr>
          <w:rFonts w:hint="eastAsia" w:eastAsia="黑体"/>
          <w:szCs w:val="21"/>
        </w:rPr>
        <w:t>供 应 商：</w:t>
      </w:r>
      <w:r>
        <w:rPr>
          <w:szCs w:val="21"/>
          <w:u w:val="single"/>
        </w:rPr>
        <w:t xml:space="preserve">                                                        </w:t>
      </w:r>
    </w:p>
    <w:p>
      <w:pPr>
        <w:spacing w:line="500" w:lineRule="exact"/>
        <w:rPr>
          <w:rFonts w:eastAsia="黑体"/>
          <w:szCs w:val="21"/>
        </w:rPr>
      </w:pPr>
      <w:r>
        <w:rPr>
          <w:rFonts w:hint="eastAsia" w:eastAsia="黑体"/>
          <w:szCs w:val="21"/>
        </w:rPr>
        <w:t>单位性质：</w:t>
      </w:r>
      <w:r>
        <w:rPr>
          <w:szCs w:val="21"/>
          <w:u w:val="single"/>
        </w:rPr>
        <w:t xml:space="preserve">                                                        </w:t>
      </w:r>
    </w:p>
    <w:p>
      <w:pPr>
        <w:spacing w:line="500" w:lineRule="exact"/>
        <w:rPr>
          <w:rFonts w:eastAsia="黑体"/>
          <w:szCs w:val="21"/>
        </w:rPr>
      </w:pPr>
      <w:r>
        <w:rPr>
          <w:rFonts w:hint="eastAsia" w:eastAsia="黑体"/>
          <w:szCs w:val="21"/>
        </w:rPr>
        <w:t>地</w:t>
      </w:r>
      <w:r>
        <w:rPr>
          <w:rFonts w:eastAsia="黑体"/>
          <w:szCs w:val="21"/>
        </w:rPr>
        <w:t xml:space="preserve">    </w:t>
      </w:r>
      <w:r>
        <w:rPr>
          <w:rFonts w:hint="eastAsia" w:eastAsia="黑体"/>
          <w:szCs w:val="21"/>
        </w:rPr>
        <w:t>址：</w:t>
      </w:r>
      <w:r>
        <w:rPr>
          <w:szCs w:val="21"/>
          <w:u w:val="single"/>
        </w:rPr>
        <w:t xml:space="preserve">                                                        </w:t>
      </w:r>
    </w:p>
    <w:p>
      <w:pPr>
        <w:spacing w:line="500" w:lineRule="exact"/>
        <w:rPr>
          <w:szCs w:val="21"/>
        </w:rPr>
      </w:pPr>
      <w:r>
        <w:rPr>
          <w:rFonts w:hint="eastAsia" w:eastAsia="黑体"/>
          <w:szCs w:val="21"/>
        </w:rPr>
        <w:t>成立时间：</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p>
      <w:pPr>
        <w:spacing w:line="500" w:lineRule="exact"/>
        <w:rPr>
          <w:rFonts w:eastAsia="黑体"/>
          <w:szCs w:val="21"/>
        </w:rPr>
      </w:pPr>
      <w:r>
        <w:rPr>
          <w:rFonts w:hint="eastAsia" w:eastAsia="黑体"/>
          <w:szCs w:val="21"/>
        </w:rPr>
        <w:t>经营期限：</w:t>
      </w:r>
      <w:r>
        <w:rPr>
          <w:szCs w:val="21"/>
          <w:u w:val="single"/>
        </w:rPr>
        <w:t xml:space="preserve">                                                        </w:t>
      </w:r>
    </w:p>
    <w:p>
      <w:pPr>
        <w:spacing w:line="500" w:lineRule="exact"/>
        <w:rPr>
          <w:rFonts w:eastAsia="黑体"/>
          <w:szCs w:val="21"/>
        </w:rPr>
      </w:pPr>
      <w:r>
        <w:rPr>
          <w:rFonts w:hint="eastAsia" w:eastAsia="黑体"/>
          <w:szCs w:val="21"/>
        </w:rPr>
        <w:t>姓</w:t>
      </w:r>
      <w:r>
        <w:rPr>
          <w:rFonts w:eastAsia="黑体"/>
          <w:szCs w:val="21"/>
        </w:rPr>
        <w:t xml:space="preserve">    </w:t>
      </w:r>
      <w:r>
        <w:rPr>
          <w:rFonts w:hint="eastAsia" w:eastAsia="黑体"/>
          <w:szCs w:val="21"/>
        </w:rPr>
        <w:t>名：</w:t>
      </w:r>
      <w:r>
        <w:rPr>
          <w:szCs w:val="21"/>
          <w:u w:val="single"/>
        </w:rPr>
        <w:t xml:space="preserve">                          </w:t>
      </w:r>
      <w:r>
        <w:rPr>
          <w:rFonts w:hint="eastAsia" w:eastAsia="黑体"/>
          <w:szCs w:val="21"/>
        </w:rPr>
        <w:t>性</w:t>
      </w:r>
      <w:r>
        <w:rPr>
          <w:rFonts w:eastAsia="黑体"/>
          <w:szCs w:val="21"/>
        </w:rPr>
        <w:t xml:space="preserve">        </w:t>
      </w:r>
      <w:r>
        <w:rPr>
          <w:rFonts w:hint="eastAsia" w:eastAsia="黑体"/>
          <w:szCs w:val="21"/>
        </w:rPr>
        <w:t>别：</w:t>
      </w:r>
      <w:r>
        <w:rPr>
          <w:szCs w:val="21"/>
          <w:u w:val="single"/>
        </w:rPr>
        <w:t xml:space="preserve">                </w:t>
      </w:r>
    </w:p>
    <w:p>
      <w:pPr>
        <w:spacing w:line="500" w:lineRule="exact"/>
        <w:rPr>
          <w:rFonts w:eastAsia="黑体"/>
          <w:szCs w:val="21"/>
        </w:rPr>
      </w:pPr>
      <w:r>
        <w:rPr>
          <w:rFonts w:hint="eastAsia" w:eastAsia="黑体"/>
          <w:szCs w:val="21"/>
        </w:rPr>
        <w:t>年</w:t>
      </w:r>
      <w:r>
        <w:rPr>
          <w:rFonts w:eastAsia="黑体"/>
          <w:szCs w:val="21"/>
        </w:rPr>
        <w:t xml:space="preserve">    </w:t>
      </w:r>
      <w:r>
        <w:rPr>
          <w:rFonts w:hint="eastAsia" w:eastAsia="黑体"/>
          <w:szCs w:val="21"/>
        </w:rPr>
        <w:t>龄：</w:t>
      </w:r>
      <w:r>
        <w:rPr>
          <w:szCs w:val="21"/>
          <w:u w:val="single"/>
        </w:rPr>
        <w:t xml:space="preserve">                          </w:t>
      </w:r>
      <w:r>
        <w:rPr>
          <w:rFonts w:hint="eastAsia" w:eastAsia="黑体"/>
          <w:szCs w:val="21"/>
        </w:rPr>
        <w:t>职</w:t>
      </w:r>
      <w:r>
        <w:rPr>
          <w:rFonts w:eastAsia="黑体"/>
          <w:szCs w:val="21"/>
        </w:rPr>
        <w:t xml:space="preserve">        </w:t>
      </w:r>
      <w:r>
        <w:rPr>
          <w:rFonts w:hint="eastAsia" w:eastAsia="黑体"/>
          <w:szCs w:val="21"/>
        </w:rPr>
        <w:t>务：</w:t>
      </w:r>
      <w:r>
        <w:rPr>
          <w:szCs w:val="21"/>
          <w:u w:val="single"/>
        </w:rPr>
        <w:t xml:space="preserve">                </w:t>
      </w:r>
    </w:p>
    <w:p>
      <w:pPr>
        <w:spacing w:line="500" w:lineRule="exact"/>
        <w:rPr>
          <w:szCs w:val="21"/>
        </w:rPr>
      </w:pPr>
      <w:r>
        <w:rPr>
          <w:rFonts w:hint="eastAsia"/>
          <w:szCs w:val="21"/>
        </w:rPr>
        <w:t>系</w:t>
      </w:r>
      <w:r>
        <w:rPr>
          <w:szCs w:val="21"/>
          <w:u w:val="single"/>
        </w:rPr>
        <w:t xml:space="preserve">                                                 </w:t>
      </w:r>
      <w:r>
        <w:rPr>
          <w:rFonts w:hint="eastAsia"/>
          <w:szCs w:val="21"/>
        </w:rPr>
        <w:t>（供应商名称）的法定代表人。</w:t>
      </w:r>
    </w:p>
    <w:p>
      <w:pPr>
        <w:spacing w:line="500" w:lineRule="exact"/>
        <w:rPr>
          <w:szCs w:val="21"/>
        </w:rPr>
      </w:pPr>
      <w:r>
        <w:rPr>
          <w:rFonts w:hint="eastAsia"/>
          <w:szCs w:val="21"/>
        </w:rPr>
        <w:t>特此证明。</w:t>
      </w:r>
    </w:p>
    <w:p>
      <w:pPr>
        <w:spacing w:line="500" w:lineRule="exact"/>
        <w:rPr>
          <w:szCs w:val="21"/>
        </w:rPr>
      </w:pPr>
    </w:p>
    <w:p>
      <w:pPr>
        <w:spacing w:line="500" w:lineRule="exact"/>
        <w:rPr>
          <w:szCs w:val="21"/>
        </w:rPr>
      </w:pPr>
      <w:r>
        <w:rPr>
          <w:rFonts w:hint="eastAsia"/>
          <w:szCs w:val="21"/>
        </w:rPr>
        <w:t>附：法定代表人身份证扫描件正反面</w:t>
      </w:r>
    </w:p>
    <w:p>
      <w:pPr>
        <w:spacing w:line="500" w:lineRule="exact"/>
        <w:rPr>
          <w:szCs w:val="21"/>
        </w:rPr>
      </w:pPr>
    </w:p>
    <w:p>
      <w:pPr>
        <w:wordWrap w:val="0"/>
        <w:spacing w:line="500" w:lineRule="exact"/>
        <w:jc w:val="right"/>
        <w:rPr>
          <w:szCs w:val="21"/>
        </w:rPr>
      </w:pPr>
      <w:r>
        <w:rPr>
          <w:rFonts w:hint="eastAsia" w:eastAsia="黑体"/>
          <w:szCs w:val="21"/>
        </w:rPr>
        <w:t>供应商：</w:t>
      </w:r>
      <w:r>
        <w:rPr>
          <w:szCs w:val="21"/>
          <w:u w:val="single"/>
        </w:rPr>
        <w:t xml:space="preserve">                          </w:t>
      </w:r>
      <w:r>
        <w:rPr>
          <w:rFonts w:hint="eastAsia"/>
          <w:szCs w:val="21"/>
        </w:rPr>
        <w:t>（</w:t>
      </w:r>
      <w:r>
        <w:rPr>
          <w:rFonts w:hint="eastAsia"/>
        </w:rPr>
        <w:t>盖单位公章</w:t>
      </w:r>
      <w:r>
        <w:rPr>
          <w:rFonts w:hint="eastAsia"/>
          <w:szCs w:val="21"/>
        </w:rPr>
        <w:t>）</w:t>
      </w:r>
    </w:p>
    <w:p>
      <w:pPr>
        <w:spacing w:beforeLines="100" w:line="510" w:lineRule="exact"/>
        <w:jc w:val="center"/>
        <w:outlineLvl w:val="1"/>
        <w:rPr>
          <w:szCs w:val="21"/>
        </w:rPr>
      </w:pP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r>
        <w:rPr>
          <w:szCs w:val="21"/>
        </w:rPr>
        <w:t xml:space="preserve">  </w:t>
      </w:r>
    </w:p>
    <w:p>
      <w:pPr>
        <w:spacing w:beforeLines="100" w:line="510" w:lineRule="exact"/>
        <w:jc w:val="center"/>
        <w:outlineLvl w:val="1"/>
        <w:rPr>
          <w:rFonts w:eastAsia="黑体"/>
          <w:sz w:val="28"/>
          <w:szCs w:val="28"/>
        </w:rPr>
      </w:pPr>
      <w:r>
        <w:rPr>
          <w:szCs w:val="21"/>
        </w:rPr>
        <w:br w:type="page"/>
      </w:r>
      <w:bookmarkStart w:id="101" w:name="_Toc375296161"/>
      <w:r>
        <w:rPr>
          <w:rFonts w:hint="eastAsia" w:eastAsia="黑体"/>
          <w:sz w:val="28"/>
          <w:szCs w:val="28"/>
        </w:rPr>
        <w:t>授权委托书</w:t>
      </w:r>
      <w:bookmarkEnd w:id="101"/>
    </w:p>
    <w:p>
      <w:pPr>
        <w:spacing w:line="500" w:lineRule="exact"/>
        <w:ind w:firstLine="420" w:firstLineChars="200"/>
        <w:rPr>
          <w:szCs w:val="21"/>
        </w:rPr>
      </w:pPr>
      <w:r>
        <w:rPr>
          <w:rFonts w:hint="eastAsia"/>
          <w:szCs w:val="21"/>
        </w:rPr>
        <w:t>本人</w:t>
      </w:r>
      <w:r>
        <w:rPr>
          <w:szCs w:val="21"/>
          <w:u w:val="single"/>
        </w:rPr>
        <w:t xml:space="preserve">         </w:t>
      </w:r>
      <w:r>
        <w:rPr>
          <w:rFonts w:hint="eastAsia"/>
          <w:szCs w:val="21"/>
        </w:rPr>
        <w:t>（姓名）系</w:t>
      </w:r>
      <w:r>
        <w:rPr>
          <w:szCs w:val="21"/>
          <w:u w:val="single"/>
        </w:rPr>
        <w:t xml:space="preserve">         </w:t>
      </w:r>
      <w:r>
        <w:rPr>
          <w:rFonts w:hint="eastAsia"/>
          <w:szCs w:val="21"/>
        </w:rPr>
        <w:t>（供应商名称）的法定代表人，现委托</w:t>
      </w:r>
      <w:r>
        <w:rPr>
          <w:szCs w:val="21"/>
          <w:u w:val="single"/>
        </w:rPr>
        <w:t xml:space="preserve">      </w:t>
      </w:r>
      <w:r>
        <w:rPr>
          <w:rFonts w:hint="eastAsia"/>
          <w:szCs w:val="21"/>
        </w:rPr>
        <w:t>（姓名）为我方代理人。代理人根据授权，以我方名义签署、澄清、说明、补正、递交、撤回、修改</w:t>
      </w:r>
      <w:r>
        <w:rPr>
          <w:szCs w:val="21"/>
          <w:u w:val="single"/>
        </w:rPr>
        <w:t xml:space="preserve">             </w:t>
      </w:r>
      <w:r>
        <w:rPr>
          <w:rFonts w:hint="eastAsia"/>
          <w:szCs w:val="21"/>
        </w:rPr>
        <w:t>（项目名称）响应文件、签订合同和处理有关事宜，其法律后果由我方承担。</w:t>
      </w:r>
    </w:p>
    <w:p>
      <w:pPr>
        <w:spacing w:beforeLines="50" w:line="500" w:lineRule="exact"/>
        <w:ind w:firstLine="420" w:firstLineChars="200"/>
        <w:rPr>
          <w:szCs w:val="21"/>
        </w:rPr>
      </w:pPr>
      <w:r>
        <w:rPr>
          <w:rFonts w:hint="eastAsia"/>
          <w:szCs w:val="21"/>
        </w:rPr>
        <w:t>委托期限：</w:t>
      </w:r>
      <w:r>
        <w:rPr>
          <w:szCs w:val="21"/>
          <w:u w:val="single"/>
        </w:rPr>
        <w:t xml:space="preserve">                                                          </w:t>
      </w:r>
    </w:p>
    <w:p>
      <w:pPr>
        <w:spacing w:line="500" w:lineRule="exact"/>
        <w:ind w:firstLine="1260" w:firstLineChars="600"/>
        <w:rPr>
          <w:szCs w:val="21"/>
        </w:rPr>
      </w:pPr>
      <w:r>
        <w:rPr>
          <w:szCs w:val="21"/>
        </w:rPr>
        <w:t xml:space="preserve">  </w:t>
      </w:r>
      <w:r>
        <w:rPr>
          <w:szCs w:val="21"/>
          <w:u w:val="single"/>
        </w:rPr>
        <w:t xml:space="preserve">                                                         </w:t>
      </w:r>
      <w:r>
        <w:rPr>
          <w:rFonts w:hint="eastAsia"/>
          <w:szCs w:val="21"/>
        </w:rPr>
        <w:t>。</w:t>
      </w:r>
    </w:p>
    <w:p>
      <w:pPr>
        <w:spacing w:beforeLines="100" w:afterLines="100" w:line="500" w:lineRule="exact"/>
        <w:ind w:firstLine="420" w:firstLineChars="200"/>
        <w:rPr>
          <w:szCs w:val="21"/>
        </w:rPr>
      </w:pPr>
      <w:r>
        <w:rPr>
          <w:rFonts w:hint="eastAsia"/>
          <w:szCs w:val="21"/>
        </w:rPr>
        <w:t>代理人无转委托权。</w:t>
      </w:r>
    </w:p>
    <w:p>
      <w:pPr>
        <w:spacing w:line="440" w:lineRule="exact"/>
        <w:ind w:firstLine="420" w:firstLineChars="200"/>
        <w:rPr>
          <w:szCs w:val="21"/>
        </w:rPr>
      </w:pPr>
      <w:r>
        <w:rPr>
          <w:rFonts w:hint="eastAsia"/>
          <w:szCs w:val="21"/>
        </w:rPr>
        <w:t>附：委托代理人身份证扫描件正反面</w:t>
      </w:r>
    </w:p>
    <w:p>
      <w:pPr>
        <w:spacing w:line="500" w:lineRule="exact"/>
        <w:rPr>
          <w:szCs w:val="21"/>
        </w:rPr>
      </w:pPr>
    </w:p>
    <w:p>
      <w:pPr>
        <w:spacing w:line="500" w:lineRule="exact"/>
        <w:rPr>
          <w:szCs w:val="21"/>
        </w:rPr>
      </w:pPr>
    </w:p>
    <w:p>
      <w:pPr>
        <w:ind w:firstLine="3570" w:firstLineChars="1700"/>
        <w:rPr>
          <w:szCs w:val="21"/>
        </w:rPr>
      </w:pPr>
      <w:r>
        <w:rPr>
          <w:rFonts w:hint="eastAsia" w:eastAsia="黑体"/>
          <w:szCs w:val="21"/>
        </w:rPr>
        <w:t>供  应  商：</w:t>
      </w:r>
      <w:r>
        <w:rPr>
          <w:szCs w:val="21"/>
          <w:u w:val="single"/>
        </w:rPr>
        <w:t xml:space="preserve">                     </w:t>
      </w:r>
      <w:r>
        <w:rPr>
          <w:rFonts w:hint="eastAsia"/>
          <w:szCs w:val="21"/>
        </w:rPr>
        <w:t>（</w:t>
      </w:r>
      <w:r>
        <w:rPr>
          <w:rFonts w:hint="eastAsia"/>
        </w:rPr>
        <w:t>盖单位公章</w:t>
      </w:r>
      <w:r>
        <w:rPr>
          <w:rFonts w:hint="eastAsia"/>
          <w:szCs w:val="21"/>
        </w:rPr>
        <w:t>）</w:t>
      </w:r>
    </w:p>
    <w:p>
      <w:pPr>
        <w:ind w:firstLine="3570" w:firstLineChars="1700"/>
        <w:rPr>
          <w:szCs w:val="21"/>
        </w:rPr>
      </w:pPr>
    </w:p>
    <w:p>
      <w:pPr>
        <w:ind w:firstLine="3570" w:firstLineChars="1700"/>
        <w:rPr>
          <w:szCs w:val="21"/>
        </w:rPr>
      </w:pPr>
      <w:r>
        <w:rPr>
          <w:rFonts w:hint="eastAsia" w:eastAsia="黑体"/>
          <w:szCs w:val="21"/>
        </w:rPr>
        <w:t>法定代表人：</w:t>
      </w:r>
      <w:r>
        <w:rPr>
          <w:szCs w:val="21"/>
          <w:u w:val="single"/>
        </w:rPr>
        <w:t xml:space="preserve">                      </w:t>
      </w:r>
      <w:r>
        <w:rPr>
          <w:rFonts w:hint="eastAsia"/>
          <w:szCs w:val="21"/>
        </w:rPr>
        <w:t>（签字或盖章）</w:t>
      </w:r>
    </w:p>
    <w:p>
      <w:pPr>
        <w:ind w:firstLine="3570" w:firstLineChars="1700"/>
        <w:rPr>
          <w:szCs w:val="21"/>
        </w:rPr>
      </w:pPr>
    </w:p>
    <w:p>
      <w:pPr>
        <w:ind w:firstLine="3570" w:firstLineChars="1700"/>
        <w:rPr>
          <w:rFonts w:eastAsia="黑体"/>
          <w:szCs w:val="21"/>
          <w:u w:val="single"/>
        </w:rPr>
      </w:pPr>
      <w:r>
        <w:rPr>
          <w:rFonts w:hint="eastAsia" w:eastAsia="黑体"/>
          <w:szCs w:val="21"/>
        </w:rPr>
        <w:t>身份证号码：</w:t>
      </w:r>
      <w:r>
        <w:rPr>
          <w:rFonts w:eastAsia="黑体"/>
          <w:szCs w:val="21"/>
          <w:u w:val="single"/>
        </w:rPr>
        <w:t xml:space="preserve">                                  </w:t>
      </w:r>
    </w:p>
    <w:p>
      <w:pPr>
        <w:ind w:firstLine="3570" w:firstLineChars="1700"/>
        <w:rPr>
          <w:rFonts w:eastAsia="黑体"/>
          <w:szCs w:val="21"/>
          <w:u w:val="single"/>
        </w:rPr>
      </w:pPr>
    </w:p>
    <w:p>
      <w:pPr>
        <w:ind w:firstLine="3570" w:firstLineChars="1700"/>
        <w:rPr>
          <w:szCs w:val="21"/>
        </w:rPr>
      </w:pPr>
      <w:r>
        <w:rPr>
          <w:rFonts w:hint="eastAsia" w:eastAsia="黑体"/>
          <w:szCs w:val="21"/>
        </w:rPr>
        <w:t>委托代理人：</w:t>
      </w:r>
      <w:r>
        <w:rPr>
          <w:szCs w:val="21"/>
          <w:u w:val="single"/>
        </w:rPr>
        <w:t xml:space="preserve">                      </w:t>
      </w:r>
      <w:r>
        <w:rPr>
          <w:rFonts w:hint="eastAsia"/>
          <w:szCs w:val="21"/>
        </w:rPr>
        <w:t>（签字或盖章）</w:t>
      </w:r>
    </w:p>
    <w:p>
      <w:pPr>
        <w:ind w:firstLine="3570" w:firstLineChars="1700"/>
        <w:rPr>
          <w:szCs w:val="21"/>
        </w:rPr>
      </w:pPr>
    </w:p>
    <w:p>
      <w:pPr>
        <w:ind w:firstLine="3570" w:firstLineChars="1700"/>
        <w:rPr>
          <w:rFonts w:eastAsia="黑体"/>
          <w:szCs w:val="21"/>
          <w:u w:val="single"/>
        </w:rPr>
      </w:pPr>
      <w:r>
        <w:rPr>
          <w:rFonts w:hint="eastAsia" w:eastAsia="黑体"/>
          <w:szCs w:val="21"/>
        </w:rPr>
        <w:t>身份证号码：</w:t>
      </w:r>
      <w:r>
        <w:rPr>
          <w:rFonts w:eastAsia="黑体"/>
          <w:szCs w:val="21"/>
          <w:u w:val="single"/>
        </w:rPr>
        <w:t xml:space="preserve">                                  </w:t>
      </w:r>
    </w:p>
    <w:p>
      <w:pPr>
        <w:ind w:firstLine="3570" w:firstLineChars="1700"/>
        <w:rPr>
          <w:rFonts w:eastAsia="黑体"/>
          <w:szCs w:val="21"/>
        </w:rPr>
      </w:pPr>
    </w:p>
    <w:p>
      <w:pPr>
        <w:ind w:firstLine="4830" w:firstLineChars="2300"/>
        <w:rPr>
          <w:szCs w:val="21"/>
        </w:rPr>
      </w:pP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p>
      <w:pPr>
        <w:spacing w:beforeLines="100" w:line="510" w:lineRule="exact"/>
        <w:jc w:val="center"/>
        <w:outlineLvl w:val="1"/>
        <w:rPr>
          <w:rFonts w:eastAsia="黑体"/>
          <w:sz w:val="28"/>
          <w:szCs w:val="28"/>
        </w:rPr>
      </w:pPr>
      <w:r>
        <w:rPr>
          <w:rFonts w:eastAsia="黑体"/>
          <w:sz w:val="28"/>
          <w:szCs w:val="28"/>
        </w:rPr>
        <w:br w:type="page"/>
      </w:r>
      <w:bookmarkEnd w:id="100"/>
      <w:bookmarkStart w:id="102" w:name="_Toc375296164"/>
    </w:p>
    <w:p>
      <w:pPr>
        <w:spacing w:beforeLines="100" w:line="510" w:lineRule="exact"/>
        <w:jc w:val="center"/>
        <w:outlineLvl w:val="1"/>
        <w:rPr>
          <w:rFonts w:eastAsia="黑体"/>
          <w:sz w:val="28"/>
          <w:szCs w:val="28"/>
        </w:rPr>
      </w:pPr>
      <w:r>
        <w:rPr>
          <w:rFonts w:hint="eastAsia" w:eastAsia="黑体"/>
          <w:sz w:val="28"/>
          <w:szCs w:val="28"/>
        </w:rPr>
        <w:t>三、已标价工程量清单</w:t>
      </w:r>
      <w:bookmarkEnd w:id="102"/>
    </w:p>
    <w:p>
      <w:pPr>
        <w:spacing w:line="460" w:lineRule="exact"/>
        <w:rPr>
          <w:szCs w:val="21"/>
        </w:rPr>
      </w:pPr>
    </w:p>
    <w:p>
      <w:pPr>
        <w:spacing w:line="360" w:lineRule="exact"/>
        <w:outlineLvl w:val="1"/>
      </w:pPr>
      <w:r>
        <w:rPr>
          <w:szCs w:val="21"/>
        </w:rPr>
        <w:br w:type="page"/>
      </w:r>
      <w:bookmarkStart w:id="103" w:name="_Toc485365514"/>
      <w:r>
        <w:t xml:space="preserve">1. </w:t>
      </w:r>
      <w:r>
        <w:rPr>
          <w:rFonts w:hint="eastAsia"/>
        </w:rPr>
        <w:t>封面</w:t>
      </w:r>
      <w:bookmarkEnd w:id="103"/>
    </w:p>
    <w:p/>
    <w:p>
      <w:pPr>
        <w:rPr>
          <w:sz w:val="18"/>
          <w:szCs w:val="18"/>
        </w:rPr>
      </w:pPr>
    </w:p>
    <w:p>
      <w:pPr>
        <w:rPr>
          <w:sz w:val="18"/>
          <w:szCs w:val="18"/>
        </w:rPr>
      </w:pPr>
    </w:p>
    <w:p>
      <w:pPr>
        <w:ind w:firstLine="1365" w:firstLineChars="650"/>
      </w:pPr>
    </w:p>
    <w:p>
      <w:pPr>
        <w:ind w:firstLine="1365" w:firstLineChars="650"/>
      </w:pPr>
    </w:p>
    <w:p>
      <w:pPr>
        <w:ind w:firstLine="2720" w:firstLineChars="850"/>
        <w:rPr>
          <w:rFonts w:eastAsia="方正小标宋简体"/>
          <w:sz w:val="32"/>
          <w:szCs w:val="32"/>
        </w:rPr>
      </w:pPr>
      <w:r>
        <w:rPr>
          <w:rFonts w:eastAsia="方正小标宋简体"/>
          <w:sz w:val="32"/>
          <w:szCs w:val="32"/>
          <w:u w:val="single"/>
        </w:rPr>
        <w:t xml:space="preserve">                       </w:t>
      </w:r>
      <w:r>
        <w:rPr>
          <w:rFonts w:hint="eastAsia" w:eastAsia="方正小标宋简体"/>
          <w:sz w:val="32"/>
          <w:szCs w:val="32"/>
        </w:rPr>
        <w:t>工程</w:t>
      </w:r>
    </w:p>
    <w:p>
      <w:pPr>
        <w:rPr>
          <w:rFonts w:eastAsia="方正小标宋简体"/>
          <w:sz w:val="32"/>
          <w:szCs w:val="32"/>
        </w:rPr>
      </w:pPr>
    </w:p>
    <w:p>
      <w:pPr>
        <w:tabs>
          <w:tab w:val="left" w:pos="1525"/>
        </w:tabs>
        <w:jc w:val="center"/>
        <w:rPr>
          <w:rFonts w:eastAsia="方正小标宋简体"/>
          <w:b/>
          <w:sz w:val="32"/>
          <w:szCs w:val="32"/>
        </w:rPr>
      </w:pPr>
    </w:p>
    <w:p>
      <w:pPr>
        <w:tabs>
          <w:tab w:val="left" w:pos="1525"/>
        </w:tabs>
        <w:jc w:val="center"/>
        <w:rPr>
          <w:rFonts w:eastAsia="方正小标宋简体"/>
          <w:sz w:val="32"/>
          <w:szCs w:val="32"/>
        </w:rPr>
      </w:pPr>
      <w:r>
        <w:rPr>
          <w:rFonts w:hint="eastAsia" w:eastAsia="方正小标宋简体"/>
          <w:sz w:val="32"/>
          <w:szCs w:val="32"/>
        </w:rPr>
        <w:t>总</w:t>
      </w:r>
      <w:r>
        <w:rPr>
          <w:rFonts w:eastAsia="方正小标宋简体"/>
          <w:sz w:val="32"/>
          <w:szCs w:val="32"/>
        </w:rPr>
        <w:t xml:space="preserve"> </w:t>
      </w:r>
      <w:r>
        <w:rPr>
          <w:rFonts w:hint="eastAsia" w:eastAsia="方正小标宋简体"/>
          <w:sz w:val="32"/>
          <w:szCs w:val="32"/>
        </w:rPr>
        <w:t xml:space="preserve"> 报 </w:t>
      </w:r>
      <w:r>
        <w:rPr>
          <w:rFonts w:eastAsia="方正小标宋简体"/>
          <w:sz w:val="32"/>
          <w:szCs w:val="32"/>
        </w:rPr>
        <w:t xml:space="preserve"> </w:t>
      </w:r>
      <w:r>
        <w:rPr>
          <w:rFonts w:hint="eastAsia" w:eastAsia="方正小标宋简体"/>
          <w:sz w:val="32"/>
          <w:szCs w:val="32"/>
        </w:rPr>
        <w:t>价</w:t>
      </w:r>
    </w:p>
    <w:p>
      <w:pPr>
        <w:rPr>
          <w:sz w:val="28"/>
          <w:szCs w:val="28"/>
        </w:rPr>
      </w:pPr>
    </w:p>
    <w:p>
      <w:pPr>
        <w:rPr>
          <w:sz w:val="28"/>
          <w:szCs w:val="28"/>
        </w:rPr>
      </w:pPr>
    </w:p>
    <w:p>
      <w:pPr>
        <w:rPr>
          <w:sz w:val="28"/>
          <w:szCs w:val="28"/>
        </w:rPr>
      </w:pPr>
    </w:p>
    <w:p>
      <w:pPr>
        <w:spacing w:line="100" w:lineRule="atLeast"/>
        <w:ind w:firstLine="2520" w:firstLineChars="1200"/>
        <w:rPr>
          <w:szCs w:val="21"/>
        </w:rPr>
      </w:pPr>
      <w:r>
        <w:rPr>
          <w:rFonts w:hint="eastAsia"/>
          <w:szCs w:val="21"/>
        </w:rPr>
        <w:t>供 应 商：</w:t>
      </w:r>
      <w:r>
        <w:rPr>
          <w:szCs w:val="21"/>
          <w:u w:val="single"/>
        </w:rPr>
        <w:t xml:space="preserve">                       </w:t>
      </w:r>
    </w:p>
    <w:p>
      <w:pPr>
        <w:spacing w:line="100" w:lineRule="atLeast"/>
        <w:ind w:firstLine="4305" w:firstLineChars="2050"/>
        <w:rPr>
          <w:szCs w:val="21"/>
        </w:rPr>
      </w:pPr>
      <w:r>
        <w:rPr>
          <w:rFonts w:hint="eastAsia"/>
          <w:szCs w:val="21"/>
        </w:rPr>
        <w:t>（</w:t>
      </w:r>
      <w:r>
        <w:rPr>
          <w:rFonts w:hint="eastAsia"/>
        </w:rPr>
        <w:t>盖单位公章</w:t>
      </w:r>
      <w:r>
        <w:rPr>
          <w:rFonts w:hint="eastAsia"/>
          <w:szCs w:val="21"/>
        </w:rPr>
        <w:t>）</w:t>
      </w:r>
    </w:p>
    <w:p>
      <w:pPr>
        <w:rPr>
          <w:sz w:val="18"/>
          <w:szCs w:val="18"/>
        </w:rPr>
      </w:pPr>
    </w:p>
    <w:p>
      <w:pPr>
        <w:rPr>
          <w:sz w:val="18"/>
          <w:szCs w:val="18"/>
        </w:rPr>
      </w:pPr>
    </w:p>
    <w:p>
      <w:pPr>
        <w:tabs>
          <w:tab w:val="left" w:pos="3070"/>
        </w:tabs>
        <w:rPr>
          <w:sz w:val="18"/>
          <w:szCs w:val="18"/>
        </w:rPr>
      </w:pPr>
      <w:r>
        <w:rPr>
          <w:sz w:val="18"/>
          <w:szCs w:val="18"/>
        </w:rPr>
        <w:tab/>
      </w:r>
    </w:p>
    <w:p>
      <w:pPr>
        <w:tabs>
          <w:tab w:val="left" w:pos="3070"/>
        </w:tabs>
        <w:rPr>
          <w:sz w:val="18"/>
          <w:szCs w:val="18"/>
        </w:rPr>
      </w:pPr>
    </w:p>
    <w:p>
      <w:pPr>
        <w:tabs>
          <w:tab w:val="left" w:pos="3070"/>
        </w:tabs>
        <w:rPr>
          <w:sz w:val="18"/>
          <w:szCs w:val="18"/>
        </w:rPr>
      </w:pPr>
    </w:p>
    <w:p>
      <w:pPr>
        <w:tabs>
          <w:tab w:val="left" w:pos="3070"/>
        </w:tabs>
        <w:rPr>
          <w:sz w:val="18"/>
          <w:szCs w:val="18"/>
        </w:rPr>
      </w:pPr>
    </w:p>
    <w:p>
      <w:pPr>
        <w:tabs>
          <w:tab w:val="left" w:pos="3070"/>
        </w:tabs>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rPr>
          <w:sz w:val="18"/>
          <w:szCs w:val="18"/>
        </w:rPr>
      </w:pPr>
    </w:p>
    <w:p>
      <w:pPr>
        <w:ind w:firstLine="3045" w:firstLineChars="1450"/>
        <w:rPr>
          <w:sz w:val="18"/>
          <w:szCs w:val="18"/>
        </w:rPr>
      </w:pPr>
      <w:r>
        <w:rPr>
          <w:rFonts w:hint="eastAsia"/>
          <w:szCs w:val="21"/>
        </w:rPr>
        <w:t>编制时间：</w:t>
      </w:r>
      <w:r>
        <w:rPr>
          <w:szCs w:val="21"/>
          <w:u w:val="single"/>
        </w:rPr>
        <w:t xml:space="preserve">       </w:t>
      </w:r>
      <w:r>
        <w:rPr>
          <w:rFonts w:hint="eastAsia"/>
          <w:szCs w:val="21"/>
          <w:u w:val="single"/>
        </w:rPr>
        <w:t>年</w:t>
      </w:r>
      <w:r>
        <w:rPr>
          <w:szCs w:val="21"/>
          <w:u w:val="single"/>
        </w:rPr>
        <w:t xml:space="preserve">      </w:t>
      </w:r>
      <w:r>
        <w:rPr>
          <w:rFonts w:hint="eastAsia"/>
          <w:szCs w:val="21"/>
          <w:u w:val="single"/>
        </w:rPr>
        <w:t>月</w:t>
      </w:r>
      <w:r>
        <w:rPr>
          <w:szCs w:val="21"/>
          <w:u w:val="single"/>
        </w:rPr>
        <w:t xml:space="preserve">      </w:t>
      </w:r>
      <w:r>
        <w:rPr>
          <w:rFonts w:hint="eastAsia"/>
          <w:szCs w:val="21"/>
          <w:u w:val="single"/>
        </w:rPr>
        <w:t>日</w:t>
      </w:r>
    </w:p>
    <w:p>
      <w:pPr>
        <w:spacing w:line="360" w:lineRule="auto"/>
        <w:outlineLvl w:val="1"/>
      </w:pPr>
      <w:r>
        <w:rPr>
          <w:sz w:val="18"/>
          <w:szCs w:val="18"/>
        </w:rPr>
        <w:br w:type="page"/>
      </w:r>
      <w:bookmarkStart w:id="104" w:name="_Toc485365515"/>
      <w:r>
        <w:t xml:space="preserve">2. </w:t>
      </w:r>
      <w:r>
        <w:rPr>
          <w:rFonts w:hint="eastAsia"/>
        </w:rPr>
        <w:t>扉页</w:t>
      </w:r>
      <w:bookmarkEnd w:id="104"/>
    </w:p>
    <w:p>
      <w:pPr>
        <w:spacing w:line="360" w:lineRule="auto"/>
        <w:jc w:val="center"/>
        <w:rPr>
          <w:rFonts w:eastAsia="方正小标宋简体"/>
          <w:bCs/>
          <w:sz w:val="32"/>
          <w:szCs w:val="32"/>
        </w:rPr>
      </w:pPr>
      <w:r>
        <w:rPr>
          <w:rFonts w:hint="eastAsia" w:eastAsia="方正小标宋简体"/>
          <w:bCs/>
          <w:sz w:val="32"/>
          <w:szCs w:val="32"/>
        </w:rPr>
        <w:t>总 报 价</w:t>
      </w:r>
    </w:p>
    <w:p>
      <w:pPr>
        <w:spacing w:line="360" w:lineRule="auto"/>
        <w:jc w:val="center"/>
        <w:rPr>
          <w:szCs w:val="21"/>
        </w:rPr>
      </w:pPr>
    </w:p>
    <w:p>
      <w:pPr>
        <w:spacing w:line="360" w:lineRule="auto"/>
        <w:jc w:val="center"/>
        <w:rPr>
          <w:szCs w:val="21"/>
        </w:rPr>
      </w:pPr>
    </w:p>
    <w:p>
      <w:pPr>
        <w:spacing w:line="360" w:lineRule="auto"/>
        <w:jc w:val="center"/>
        <w:rPr>
          <w:szCs w:val="21"/>
        </w:rPr>
      </w:pPr>
    </w:p>
    <w:p>
      <w:pPr>
        <w:spacing w:line="480" w:lineRule="auto"/>
        <w:ind w:firstLine="735" w:firstLineChars="350"/>
        <w:rPr>
          <w:szCs w:val="21"/>
          <w:u w:val="single"/>
        </w:rPr>
      </w:pPr>
      <w:r>
        <w:rPr>
          <w:rFonts w:hint="eastAsia"/>
          <w:szCs w:val="21"/>
        </w:rPr>
        <w:t>采 购 人：</w:t>
      </w:r>
      <w:r>
        <w:rPr>
          <w:szCs w:val="21"/>
          <w:u w:val="single"/>
        </w:rPr>
        <w:t xml:space="preserve">                                                           </w:t>
      </w:r>
    </w:p>
    <w:p>
      <w:pPr>
        <w:spacing w:line="480" w:lineRule="auto"/>
        <w:ind w:firstLine="1050" w:firstLineChars="500"/>
        <w:rPr>
          <w:szCs w:val="21"/>
        </w:rPr>
      </w:pPr>
    </w:p>
    <w:p>
      <w:pPr>
        <w:spacing w:line="480" w:lineRule="auto"/>
        <w:ind w:firstLine="735" w:firstLineChars="350"/>
        <w:rPr>
          <w:szCs w:val="21"/>
          <w:u w:val="single"/>
        </w:rPr>
      </w:pPr>
      <w:r>
        <w:rPr>
          <w:rFonts w:hint="eastAsia"/>
          <w:szCs w:val="21"/>
        </w:rPr>
        <w:t>工程名称：</w:t>
      </w:r>
      <w:r>
        <w:rPr>
          <w:szCs w:val="21"/>
          <w:u w:val="single"/>
        </w:rPr>
        <w:t xml:space="preserve">                                                             </w:t>
      </w:r>
    </w:p>
    <w:p>
      <w:pPr>
        <w:spacing w:line="480" w:lineRule="auto"/>
        <w:ind w:firstLine="1050" w:firstLineChars="500"/>
        <w:rPr>
          <w:szCs w:val="21"/>
        </w:rPr>
      </w:pPr>
    </w:p>
    <w:p>
      <w:pPr>
        <w:spacing w:line="480" w:lineRule="auto"/>
        <w:ind w:firstLine="735" w:firstLineChars="350"/>
        <w:rPr>
          <w:szCs w:val="21"/>
        </w:rPr>
      </w:pPr>
      <w:r>
        <w:rPr>
          <w:rFonts w:hint="eastAsia"/>
          <w:szCs w:val="21"/>
        </w:rPr>
        <w:t>总报价（小写）：</w:t>
      </w:r>
      <w:r>
        <w:rPr>
          <w:szCs w:val="21"/>
          <w:u w:val="single"/>
        </w:rPr>
        <w:t xml:space="preserve">                                                     </w:t>
      </w:r>
    </w:p>
    <w:p>
      <w:pPr>
        <w:spacing w:line="480" w:lineRule="auto"/>
        <w:rPr>
          <w:szCs w:val="21"/>
          <w:u w:val="single"/>
        </w:rPr>
      </w:pPr>
      <w:r>
        <w:rPr>
          <w:szCs w:val="21"/>
        </w:rPr>
        <w:t xml:space="preserve">               </w:t>
      </w:r>
      <w:r>
        <w:rPr>
          <w:rFonts w:hint="eastAsia"/>
          <w:szCs w:val="21"/>
        </w:rPr>
        <w:t>（大写）：</w:t>
      </w:r>
      <w:r>
        <w:rPr>
          <w:szCs w:val="21"/>
          <w:u w:val="single"/>
        </w:rPr>
        <w:t xml:space="preserve">                                                    </w:t>
      </w:r>
    </w:p>
    <w:p>
      <w:pPr>
        <w:spacing w:line="480" w:lineRule="auto"/>
        <w:rPr>
          <w:szCs w:val="21"/>
        </w:rPr>
      </w:pPr>
    </w:p>
    <w:p>
      <w:pPr>
        <w:spacing w:line="480" w:lineRule="auto"/>
        <w:rPr>
          <w:szCs w:val="21"/>
        </w:rPr>
      </w:pPr>
    </w:p>
    <w:p>
      <w:pPr>
        <w:spacing w:line="480" w:lineRule="auto"/>
        <w:ind w:firstLine="630" w:firstLineChars="300"/>
        <w:rPr>
          <w:szCs w:val="21"/>
        </w:rPr>
      </w:pPr>
      <w:r>
        <w:rPr>
          <w:rFonts w:hint="eastAsia"/>
          <w:szCs w:val="21"/>
        </w:rPr>
        <w:t>供  应  商：</w:t>
      </w:r>
      <w:r>
        <w:rPr>
          <w:szCs w:val="21"/>
        </w:rPr>
        <w:t xml:space="preserve"> </w:t>
      </w:r>
      <w:r>
        <w:rPr>
          <w:szCs w:val="21"/>
          <w:u w:val="single"/>
        </w:rPr>
        <w:t xml:space="preserve">                                             </w:t>
      </w:r>
      <w:r>
        <w:rPr>
          <w:rFonts w:hint="eastAsia"/>
          <w:szCs w:val="21"/>
        </w:rPr>
        <w:t>（</w:t>
      </w:r>
      <w:r>
        <w:rPr>
          <w:rFonts w:hint="eastAsia"/>
        </w:rPr>
        <w:t>盖单位公章</w:t>
      </w:r>
      <w:r>
        <w:rPr>
          <w:rFonts w:hint="eastAsia"/>
          <w:szCs w:val="21"/>
        </w:rPr>
        <w:t>）</w:t>
      </w:r>
    </w:p>
    <w:p>
      <w:pPr>
        <w:ind w:firstLine="1050" w:firstLineChars="500"/>
        <w:rPr>
          <w:szCs w:val="21"/>
        </w:rPr>
      </w:pPr>
    </w:p>
    <w:p>
      <w:pPr>
        <w:ind w:firstLine="630" w:firstLineChars="300"/>
        <w:rPr>
          <w:szCs w:val="21"/>
        </w:rPr>
      </w:pPr>
      <w:r>
        <w:rPr>
          <w:rFonts w:hint="eastAsia"/>
          <w:szCs w:val="21"/>
        </w:rPr>
        <w:t>法定代表人或</w:t>
      </w:r>
    </w:p>
    <w:p>
      <w:pPr>
        <w:ind w:firstLine="630" w:firstLineChars="300"/>
        <w:rPr>
          <w:szCs w:val="21"/>
        </w:rPr>
      </w:pPr>
      <w:r>
        <w:rPr>
          <w:rFonts w:hint="eastAsia"/>
          <w:szCs w:val="21"/>
        </w:rPr>
        <w:t>委托代理人：</w:t>
      </w:r>
      <w:r>
        <w:rPr>
          <w:szCs w:val="21"/>
          <w:u w:val="single"/>
        </w:rPr>
        <w:t xml:space="preserve">                                              </w:t>
      </w:r>
      <w:r>
        <w:rPr>
          <w:rFonts w:hint="eastAsia"/>
          <w:szCs w:val="21"/>
        </w:rPr>
        <w:t>（签字或盖章）</w:t>
      </w:r>
    </w:p>
    <w:p>
      <w:pPr>
        <w:ind w:firstLine="630" w:firstLineChars="300"/>
        <w:rPr>
          <w:szCs w:val="21"/>
        </w:rPr>
      </w:pPr>
    </w:p>
    <w:p>
      <w:pPr>
        <w:ind w:firstLine="630" w:firstLineChars="300"/>
        <w:rPr>
          <w:szCs w:val="21"/>
        </w:rPr>
      </w:pPr>
      <w:r>
        <w:rPr>
          <w:rFonts w:hint="eastAsia"/>
          <w:szCs w:val="21"/>
        </w:rPr>
        <w:t>注册造价工程师：</w:t>
      </w:r>
      <w:r>
        <w:rPr>
          <w:szCs w:val="21"/>
          <w:u w:val="single"/>
        </w:rPr>
        <w:t xml:space="preserve">                                          </w:t>
      </w:r>
      <w:r>
        <w:rPr>
          <w:rFonts w:hint="eastAsia"/>
          <w:szCs w:val="21"/>
        </w:rPr>
        <w:t>（签字并盖专用章）</w:t>
      </w:r>
    </w:p>
    <w:p>
      <w:pPr>
        <w:spacing w:line="480" w:lineRule="auto"/>
        <w:ind w:firstLine="1680" w:firstLineChars="800"/>
        <w:rPr>
          <w:szCs w:val="21"/>
        </w:rPr>
      </w:pPr>
    </w:p>
    <w:p>
      <w:pPr>
        <w:spacing w:line="480" w:lineRule="auto"/>
        <w:ind w:firstLine="1680" w:firstLineChars="800"/>
        <w:rPr>
          <w:szCs w:val="21"/>
        </w:rPr>
      </w:pPr>
    </w:p>
    <w:p>
      <w:pPr>
        <w:spacing w:line="480" w:lineRule="auto"/>
        <w:jc w:val="center"/>
        <w:rPr>
          <w:szCs w:val="21"/>
          <w:u w:val="single"/>
        </w:rPr>
      </w:pPr>
      <w:r>
        <w:rPr>
          <w:rFonts w:hint="eastAsia"/>
          <w:szCs w:val="21"/>
        </w:rPr>
        <w:t>编制时间：</w:t>
      </w:r>
      <w:r>
        <w:rPr>
          <w:szCs w:val="21"/>
          <w:u w:val="single"/>
        </w:rPr>
        <w:t xml:space="preserve">        </w:t>
      </w:r>
      <w:r>
        <w:rPr>
          <w:rFonts w:hint="eastAsia"/>
          <w:szCs w:val="21"/>
          <w:u w:val="single"/>
        </w:rPr>
        <w:t>年</w:t>
      </w:r>
      <w:r>
        <w:rPr>
          <w:szCs w:val="21"/>
          <w:u w:val="single"/>
        </w:rPr>
        <w:t xml:space="preserve">        </w:t>
      </w:r>
      <w:r>
        <w:rPr>
          <w:rFonts w:hint="eastAsia"/>
          <w:szCs w:val="21"/>
          <w:u w:val="single"/>
        </w:rPr>
        <w:t>月</w:t>
      </w:r>
      <w:r>
        <w:rPr>
          <w:szCs w:val="21"/>
          <w:u w:val="single"/>
        </w:rPr>
        <w:t xml:space="preserve">        </w:t>
      </w:r>
      <w:r>
        <w:rPr>
          <w:rFonts w:hint="eastAsia"/>
          <w:szCs w:val="21"/>
          <w:u w:val="single"/>
        </w:rPr>
        <w:t>日</w:t>
      </w:r>
    </w:p>
    <w:p>
      <w:pPr>
        <w:spacing w:line="480" w:lineRule="auto"/>
        <w:jc w:val="center"/>
        <w:rPr>
          <w:szCs w:val="21"/>
          <w:u w:val="single"/>
        </w:rPr>
      </w:pPr>
    </w:p>
    <w:p>
      <w:pPr>
        <w:spacing w:line="480" w:lineRule="auto"/>
        <w:jc w:val="left"/>
        <w:rPr>
          <w:b/>
          <w:szCs w:val="21"/>
        </w:rPr>
      </w:pPr>
      <w:r>
        <w:rPr>
          <w:rFonts w:hint="eastAsia"/>
          <w:b/>
          <w:szCs w:val="21"/>
        </w:rPr>
        <w:t>注：造价工程师如非供应商单位人员，在响应文件中须有供应商单位与造价咨询单位双方盖章的协议扫描件。</w:t>
      </w:r>
    </w:p>
    <w:p>
      <w:pPr>
        <w:spacing w:line="360" w:lineRule="exact"/>
        <w:outlineLvl w:val="1"/>
        <w:rPr>
          <w:szCs w:val="21"/>
        </w:rPr>
      </w:pPr>
      <w:r>
        <w:rPr>
          <w:szCs w:val="21"/>
        </w:rPr>
        <w:br w:type="page"/>
      </w:r>
    </w:p>
    <w:p>
      <w:pPr>
        <w:jc w:val="center"/>
        <w:rPr>
          <w:b/>
          <w:sz w:val="32"/>
        </w:rPr>
      </w:pPr>
      <w:r>
        <w:rPr>
          <w:rFonts w:hint="eastAsia"/>
          <w:b/>
          <w:sz w:val="32"/>
        </w:rPr>
        <w:t>目录</w:t>
      </w:r>
    </w:p>
    <w:p>
      <w:pPr>
        <w:spacing w:line="560" w:lineRule="exact"/>
        <w:ind w:firstLine="452" w:firstLineChars="200"/>
        <w:rPr>
          <w:spacing w:val="8"/>
          <w:szCs w:val="21"/>
        </w:rPr>
      </w:pPr>
      <w:r>
        <w:rPr>
          <w:rFonts w:hint="eastAsia"/>
          <w:spacing w:val="8"/>
          <w:szCs w:val="21"/>
        </w:rPr>
        <w:t>（</w:t>
      </w:r>
      <w:r>
        <w:rPr>
          <w:spacing w:val="8"/>
          <w:szCs w:val="21"/>
        </w:rPr>
        <w:t>1</w:t>
      </w:r>
      <w:r>
        <w:rPr>
          <w:rFonts w:hint="eastAsia"/>
          <w:spacing w:val="8"/>
          <w:szCs w:val="21"/>
        </w:rPr>
        <w:t>）工程量清单报价说明</w:t>
      </w:r>
    </w:p>
    <w:p>
      <w:pPr>
        <w:spacing w:line="560" w:lineRule="exact"/>
        <w:ind w:firstLine="452" w:firstLineChars="200"/>
        <w:rPr>
          <w:spacing w:val="8"/>
          <w:szCs w:val="21"/>
        </w:rPr>
      </w:pPr>
      <w:r>
        <w:rPr>
          <w:rFonts w:hint="eastAsia"/>
          <w:spacing w:val="8"/>
          <w:szCs w:val="21"/>
        </w:rPr>
        <w:t>（</w:t>
      </w:r>
      <w:r>
        <w:rPr>
          <w:spacing w:val="8"/>
          <w:szCs w:val="21"/>
        </w:rPr>
        <w:t>2</w:t>
      </w:r>
      <w:r>
        <w:rPr>
          <w:rFonts w:hint="eastAsia"/>
          <w:spacing w:val="8"/>
          <w:szCs w:val="21"/>
        </w:rPr>
        <w:t>）工程项目总价表</w:t>
      </w:r>
    </w:p>
    <w:p>
      <w:pPr>
        <w:spacing w:line="560" w:lineRule="exact"/>
        <w:ind w:firstLine="452" w:firstLineChars="200"/>
        <w:rPr>
          <w:spacing w:val="8"/>
          <w:szCs w:val="21"/>
        </w:rPr>
      </w:pPr>
      <w:r>
        <w:rPr>
          <w:rFonts w:hint="eastAsia"/>
          <w:spacing w:val="8"/>
          <w:szCs w:val="21"/>
        </w:rPr>
        <w:t>（</w:t>
      </w:r>
      <w:r>
        <w:rPr>
          <w:spacing w:val="8"/>
          <w:szCs w:val="21"/>
        </w:rPr>
        <w:t>3</w:t>
      </w:r>
      <w:r>
        <w:rPr>
          <w:rFonts w:hint="eastAsia"/>
          <w:spacing w:val="8"/>
          <w:szCs w:val="21"/>
        </w:rPr>
        <w:t>）单项工程费汇总表</w:t>
      </w:r>
    </w:p>
    <w:p>
      <w:pPr>
        <w:spacing w:line="560" w:lineRule="exact"/>
        <w:ind w:firstLine="452" w:firstLineChars="200"/>
        <w:rPr>
          <w:spacing w:val="8"/>
          <w:szCs w:val="21"/>
        </w:rPr>
      </w:pPr>
      <w:r>
        <w:rPr>
          <w:rFonts w:hint="eastAsia"/>
          <w:spacing w:val="8"/>
          <w:szCs w:val="21"/>
        </w:rPr>
        <w:t>（</w:t>
      </w:r>
      <w:r>
        <w:rPr>
          <w:spacing w:val="8"/>
          <w:szCs w:val="21"/>
        </w:rPr>
        <w:t>4</w:t>
      </w:r>
      <w:r>
        <w:rPr>
          <w:rFonts w:hint="eastAsia"/>
          <w:spacing w:val="8"/>
          <w:szCs w:val="21"/>
        </w:rPr>
        <w:t>）单位工程费汇总表</w:t>
      </w:r>
    </w:p>
    <w:p>
      <w:pPr>
        <w:spacing w:line="560" w:lineRule="exact"/>
        <w:ind w:firstLine="452" w:firstLineChars="200"/>
        <w:rPr>
          <w:spacing w:val="8"/>
          <w:szCs w:val="21"/>
        </w:rPr>
      </w:pPr>
      <w:r>
        <w:rPr>
          <w:rFonts w:hint="eastAsia"/>
          <w:spacing w:val="8"/>
          <w:szCs w:val="21"/>
        </w:rPr>
        <w:t>（</w:t>
      </w:r>
      <w:r>
        <w:rPr>
          <w:spacing w:val="8"/>
          <w:szCs w:val="21"/>
        </w:rPr>
        <w:t>5</w:t>
      </w:r>
      <w:r>
        <w:rPr>
          <w:rFonts w:hint="eastAsia"/>
          <w:spacing w:val="8"/>
          <w:szCs w:val="21"/>
        </w:rPr>
        <w:t>）分部分项工程量清单与计价表</w:t>
      </w:r>
    </w:p>
    <w:p>
      <w:pPr>
        <w:spacing w:line="560" w:lineRule="exact"/>
        <w:ind w:firstLine="452" w:firstLineChars="200"/>
        <w:rPr>
          <w:spacing w:val="8"/>
          <w:szCs w:val="21"/>
        </w:rPr>
      </w:pPr>
      <w:r>
        <w:rPr>
          <w:rFonts w:hint="eastAsia"/>
          <w:spacing w:val="8"/>
          <w:szCs w:val="21"/>
        </w:rPr>
        <w:t>（</w:t>
      </w:r>
      <w:r>
        <w:rPr>
          <w:spacing w:val="8"/>
          <w:szCs w:val="21"/>
        </w:rPr>
        <w:t>6</w:t>
      </w:r>
      <w:r>
        <w:rPr>
          <w:rFonts w:hint="eastAsia"/>
          <w:spacing w:val="8"/>
          <w:szCs w:val="21"/>
        </w:rPr>
        <w:t>）单价措施项目工程量清单与计价表</w:t>
      </w:r>
    </w:p>
    <w:p>
      <w:pPr>
        <w:spacing w:line="560" w:lineRule="exact"/>
        <w:ind w:firstLine="452" w:firstLineChars="200"/>
        <w:rPr>
          <w:spacing w:val="8"/>
          <w:szCs w:val="21"/>
        </w:rPr>
      </w:pPr>
      <w:r>
        <w:rPr>
          <w:rFonts w:hint="eastAsia"/>
          <w:spacing w:val="8"/>
          <w:szCs w:val="21"/>
        </w:rPr>
        <w:t>（</w:t>
      </w:r>
      <w:r>
        <w:rPr>
          <w:spacing w:val="8"/>
          <w:szCs w:val="21"/>
        </w:rPr>
        <w:t>7</w:t>
      </w:r>
      <w:r>
        <w:rPr>
          <w:rFonts w:hint="eastAsia"/>
          <w:spacing w:val="8"/>
          <w:szCs w:val="21"/>
        </w:rPr>
        <w:t>）总价措施项目清单与计价表</w:t>
      </w:r>
    </w:p>
    <w:p>
      <w:pPr>
        <w:spacing w:line="560" w:lineRule="exact"/>
        <w:ind w:firstLine="452" w:firstLineChars="200"/>
        <w:rPr>
          <w:spacing w:val="8"/>
          <w:szCs w:val="21"/>
        </w:rPr>
      </w:pPr>
      <w:r>
        <w:rPr>
          <w:rFonts w:hint="eastAsia"/>
          <w:spacing w:val="8"/>
          <w:szCs w:val="21"/>
        </w:rPr>
        <w:t>（</w:t>
      </w:r>
      <w:r>
        <w:rPr>
          <w:spacing w:val="8"/>
          <w:szCs w:val="21"/>
        </w:rPr>
        <w:t>8</w:t>
      </w:r>
      <w:r>
        <w:rPr>
          <w:rFonts w:hint="eastAsia"/>
          <w:spacing w:val="8"/>
          <w:szCs w:val="21"/>
        </w:rPr>
        <w:t>）其他项目清单与计价表</w:t>
      </w:r>
    </w:p>
    <w:p>
      <w:pPr>
        <w:spacing w:line="560" w:lineRule="exact"/>
        <w:ind w:firstLine="452" w:firstLineChars="200"/>
        <w:rPr>
          <w:spacing w:val="8"/>
          <w:szCs w:val="21"/>
        </w:rPr>
      </w:pPr>
      <w:r>
        <w:rPr>
          <w:rFonts w:hint="eastAsia"/>
          <w:spacing w:val="8"/>
          <w:szCs w:val="21"/>
        </w:rPr>
        <w:t>（</w:t>
      </w:r>
      <w:r>
        <w:rPr>
          <w:spacing w:val="8"/>
          <w:szCs w:val="21"/>
        </w:rPr>
        <w:t>9</w:t>
      </w:r>
      <w:r>
        <w:rPr>
          <w:rFonts w:hint="eastAsia"/>
          <w:spacing w:val="8"/>
          <w:szCs w:val="21"/>
        </w:rPr>
        <w:t>）暂列金额明细表</w:t>
      </w:r>
    </w:p>
    <w:p>
      <w:pPr>
        <w:spacing w:line="560" w:lineRule="exact"/>
        <w:ind w:firstLine="452" w:firstLineChars="200"/>
        <w:rPr>
          <w:spacing w:val="8"/>
          <w:szCs w:val="21"/>
        </w:rPr>
      </w:pPr>
      <w:r>
        <w:rPr>
          <w:rFonts w:hint="eastAsia"/>
          <w:spacing w:val="8"/>
          <w:szCs w:val="21"/>
        </w:rPr>
        <w:t>（</w:t>
      </w:r>
      <w:r>
        <w:rPr>
          <w:spacing w:val="8"/>
          <w:szCs w:val="21"/>
        </w:rPr>
        <w:t>10</w:t>
      </w:r>
      <w:r>
        <w:rPr>
          <w:rFonts w:hint="eastAsia"/>
          <w:spacing w:val="8"/>
          <w:szCs w:val="21"/>
        </w:rPr>
        <w:t>）暂估价表</w:t>
      </w:r>
    </w:p>
    <w:p>
      <w:pPr>
        <w:spacing w:line="560" w:lineRule="exact"/>
        <w:ind w:firstLine="452" w:firstLineChars="200"/>
        <w:rPr>
          <w:spacing w:val="8"/>
          <w:szCs w:val="21"/>
        </w:rPr>
      </w:pPr>
      <w:r>
        <w:rPr>
          <w:rFonts w:hint="eastAsia"/>
          <w:spacing w:val="8"/>
          <w:szCs w:val="21"/>
        </w:rPr>
        <w:t>（</w:t>
      </w:r>
      <w:r>
        <w:rPr>
          <w:spacing w:val="8"/>
          <w:szCs w:val="21"/>
        </w:rPr>
        <w:t>11</w:t>
      </w:r>
      <w:r>
        <w:rPr>
          <w:rFonts w:hint="eastAsia"/>
          <w:spacing w:val="8"/>
          <w:szCs w:val="21"/>
        </w:rPr>
        <w:t>）总承包服务费计价表</w:t>
      </w:r>
    </w:p>
    <w:p>
      <w:pPr>
        <w:spacing w:line="560" w:lineRule="exact"/>
        <w:ind w:firstLine="452" w:firstLineChars="200"/>
        <w:rPr>
          <w:spacing w:val="8"/>
          <w:szCs w:val="21"/>
        </w:rPr>
      </w:pPr>
      <w:r>
        <w:rPr>
          <w:rFonts w:hint="eastAsia"/>
          <w:spacing w:val="8"/>
          <w:szCs w:val="21"/>
        </w:rPr>
        <w:t>（</w:t>
      </w:r>
      <w:r>
        <w:rPr>
          <w:spacing w:val="8"/>
          <w:szCs w:val="21"/>
        </w:rPr>
        <w:t>12</w:t>
      </w:r>
      <w:r>
        <w:rPr>
          <w:rFonts w:hint="eastAsia"/>
          <w:spacing w:val="8"/>
          <w:szCs w:val="21"/>
        </w:rPr>
        <w:t>）计日工表</w:t>
      </w:r>
    </w:p>
    <w:p>
      <w:pPr>
        <w:spacing w:line="560" w:lineRule="exact"/>
        <w:ind w:firstLine="452" w:firstLineChars="200"/>
        <w:rPr>
          <w:spacing w:val="8"/>
          <w:szCs w:val="21"/>
        </w:rPr>
      </w:pPr>
      <w:r>
        <w:rPr>
          <w:rFonts w:hint="eastAsia"/>
          <w:spacing w:val="8"/>
          <w:szCs w:val="21"/>
        </w:rPr>
        <w:t>（</w:t>
      </w:r>
      <w:r>
        <w:rPr>
          <w:spacing w:val="8"/>
          <w:szCs w:val="21"/>
        </w:rPr>
        <w:t>13</w:t>
      </w:r>
      <w:r>
        <w:rPr>
          <w:rFonts w:hint="eastAsia"/>
          <w:spacing w:val="8"/>
          <w:szCs w:val="21"/>
        </w:rPr>
        <w:t>）主要材料、设备明细表</w:t>
      </w:r>
    </w:p>
    <w:p>
      <w:pPr>
        <w:spacing w:line="560" w:lineRule="exact"/>
        <w:ind w:firstLine="452" w:firstLineChars="200"/>
        <w:rPr>
          <w:spacing w:val="8"/>
          <w:szCs w:val="21"/>
        </w:rPr>
      </w:pPr>
      <w:r>
        <w:rPr>
          <w:rFonts w:hint="eastAsia"/>
          <w:spacing w:val="8"/>
          <w:szCs w:val="21"/>
        </w:rPr>
        <w:t>（</w:t>
      </w:r>
      <w:r>
        <w:rPr>
          <w:spacing w:val="8"/>
          <w:szCs w:val="21"/>
        </w:rPr>
        <w:t>14</w:t>
      </w:r>
      <w:r>
        <w:rPr>
          <w:rFonts w:hint="eastAsia"/>
          <w:spacing w:val="8"/>
          <w:szCs w:val="21"/>
        </w:rPr>
        <w:t>）增值税进项税额计算汇总表</w:t>
      </w:r>
    </w:p>
    <w:p>
      <w:pPr>
        <w:spacing w:line="560" w:lineRule="exact"/>
        <w:ind w:firstLine="452" w:firstLineChars="200"/>
        <w:rPr>
          <w:spacing w:val="8"/>
          <w:szCs w:val="21"/>
        </w:rPr>
      </w:pPr>
      <w:r>
        <w:rPr>
          <w:rFonts w:hint="eastAsia"/>
          <w:spacing w:val="8"/>
          <w:szCs w:val="21"/>
        </w:rPr>
        <w:t>（</w:t>
      </w:r>
      <w:r>
        <w:rPr>
          <w:spacing w:val="8"/>
          <w:szCs w:val="21"/>
        </w:rPr>
        <w:t>15</w:t>
      </w:r>
      <w:r>
        <w:rPr>
          <w:rFonts w:hint="eastAsia"/>
          <w:spacing w:val="8"/>
          <w:szCs w:val="21"/>
        </w:rPr>
        <w:t>）分部分项工程量清单综合单价分析表</w:t>
      </w:r>
    </w:p>
    <w:p>
      <w:pPr>
        <w:spacing w:line="560" w:lineRule="exact"/>
        <w:ind w:firstLine="452" w:firstLineChars="200"/>
        <w:rPr>
          <w:spacing w:val="8"/>
          <w:szCs w:val="21"/>
        </w:rPr>
      </w:pPr>
      <w:r>
        <w:rPr>
          <w:rFonts w:hint="eastAsia"/>
          <w:spacing w:val="8"/>
          <w:szCs w:val="21"/>
        </w:rPr>
        <w:t>（</w:t>
      </w:r>
      <w:r>
        <w:rPr>
          <w:spacing w:val="8"/>
          <w:szCs w:val="21"/>
        </w:rPr>
        <w:t>16</w:t>
      </w:r>
      <w:r>
        <w:rPr>
          <w:rFonts w:hint="eastAsia"/>
          <w:spacing w:val="8"/>
          <w:szCs w:val="21"/>
        </w:rPr>
        <w:t>）单价措施项目工程量清单综合单价分析表</w:t>
      </w:r>
    </w:p>
    <w:p>
      <w:pPr>
        <w:spacing w:line="560" w:lineRule="exact"/>
        <w:ind w:firstLine="452" w:firstLineChars="200"/>
        <w:rPr>
          <w:spacing w:val="8"/>
          <w:szCs w:val="21"/>
        </w:rPr>
      </w:pPr>
      <w:r>
        <w:rPr>
          <w:rFonts w:hint="eastAsia"/>
          <w:spacing w:val="8"/>
          <w:szCs w:val="21"/>
        </w:rPr>
        <w:t>（</w:t>
      </w:r>
      <w:r>
        <w:rPr>
          <w:spacing w:val="8"/>
          <w:szCs w:val="21"/>
        </w:rPr>
        <w:t>17</w:t>
      </w:r>
      <w:r>
        <w:rPr>
          <w:rFonts w:hint="eastAsia"/>
          <w:spacing w:val="8"/>
          <w:szCs w:val="21"/>
        </w:rPr>
        <w:t>）总价措施项目费分析表</w:t>
      </w:r>
    </w:p>
    <w:p>
      <w:pPr>
        <w:spacing w:line="560" w:lineRule="exact"/>
        <w:ind w:firstLine="452" w:firstLineChars="200"/>
        <w:rPr>
          <w:spacing w:val="8"/>
          <w:szCs w:val="21"/>
        </w:rPr>
      </w:pPr>
      <w:r>
        <w:rPr>
          <w:rFonts w:hint="eastAsia"/>
          <w:spacing w:val="8"/>
          <w:szCs w:val="21"/>
        </w:rPr>
        <w:t>（</w:t>
      </w:r>
      <w:r>
        <w:rPr>
          <w:spacing w:val="8"/>
          <w:szCs w:val="21"/>
        </w:rPr>
        <w:t>18</w:t>
      </w:r>
      <w:r>
        <w:rPr>
          <w:rFonts w:hint="eastAsia"/>
          <w:spacing w:val="8"/>
          <w:szCs w:val="21"/>
        </w:rPr>
        <w:t>）报价需要的其它资料</w:t>
      </w:r>
    </w:p>
    <w:p>
      <w:pPr>
        <w:widowControl/>
        <w:jc w:val="left"/>
        <w:rPr>
          <w:spacing w:val="8"/>
          <w:szCs w:val="21"/>
        </w:rPr>
      </w:pPr>
      <w:r>
        <w:rPr>
          <w:spacing w:val="8"/>
          <w:szCs w:val="21"/>
        </w:rPr>
        <w:br w:type="page"/>
      </w:r>
    </w:p>
    <w:p>
      <w:pPr>
        <w:widowControl/>
        <w:jc w:val="center"/>
        <w:rPr>
          <w:rFonts w:eastAsia="黑体"/>
          <w:sz w:val="28"/>
          <w:szCs w:val="28"/>
        </w:rPr>
      </w:pPr>
      <w:r>
        <w:rPr>
          <w:rFonts w:hint="eastAsia" w:eastAsia="黑体"/>
          <w:sz w:val="28"/>
          <w:szCs w:val="28"/>
        </w:rPr>
        <w:t>四、技术响应与偏离表</w:t>
      </w:r>
    </w:p>
    <w:p>
      <w:pPr>
        <w:widowControl/>
        <w:jc w:val="center"/>
        <w:rPr>
          <w:rFonts w:eastAsia="黑体"/>
          <w:sz w:val="28"/>
          <w:szCs w:val="28"/>
        </w:rPr>
      </w:pPr>
    </w:p>
    <w:tbl>
      <w:tblPr>
        <w:tblStyle w:val="69"/>
        <w:tblW w:w="82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582"/>
        <w:gridCol w:w="2832"/>
        <w:gridCol w:w="2374"/>
        <w:gridCol w:w="1559"/>
        <w:gridCol w:w="91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82" w:type="dxa"/>
            <w:vAlign w:val="center"/>
          </w:tcPr>
          <w:p>
            <w:pPr>
              <w:ind w:left="-88" w:leftChars="-42"/>
              <w:jc w:val="center"/>
              <w:rPr>
                <w:bCs/>
              </w:rPr>
            </w:pPr>
            <w:r>
              <w:rPr>
                <w:bCs/>
              </w:rPr>
              <w:t>序号</w:t>
            </w:r>
          </w:p>
        </w:tc>
        <w:tc>
          <w:tcPr>
            <w:tcW w:w="2832" w:type="dxa"/>
            <w:vAlign w:val="center"/>
          </w:tcPr>
          <w:p>
            <w:pPr>
              <w:ind w:left="-88" w:leftChars="-42"/>
              <w:jc w:val="center"/>
            </w:pPr>
            <w:r>
              <w:rPr>
                <w:rFonts w:hint="eastAsia"/>
              </w:rPr>
              <w:t>谈判文件章节及条款号</w:t>
            </w:r>
          </w:p>
        </w:tc>
        <w:tc>
          <w:tcPr>
            <w:tcW w:w="2374" w:type="dxa"/>
            <w:vAlign w:val="center"/>
          </w:tcPr>
          <w:p>
            <w:pPr>
              <w:ind w:left="-88" w:leftChars="-42"/>
              <w:jc w:val="center"/>
            </w:pPr>
            <w:r>
              <w:rPr>
                <w:rFonts w:hint="eastAsia"/>
              </w:rPr>
              <w:t>响应文件章节及条款号</w:t>
            </w:r>
          </w:p>
        </w:tc>
        <w:tc>
          <w:tcPr>
            <w:tcW w:w="1559" w:type="dxa"/>
            <w:vAlign w:val="center"/>
          </w:tcPr>
          <w:p>
            <w:pPr>
              <w:ind w:left="-88" w:leftChars="-42"/>
              <w:jc w:val="center"/>
            </w:pPr>
            <w:r>
              <w:t>响应与偏离</w:t>
            </w:r>
          </w:p>
        </w:tc>
        <w:tc>
          <w:tcPr>
            <w:tcW w:w="911" w:type="dxa"/>
            <w:vAlign w:val="center"/>
          </w:tcPr>
          <w:p>
            <w:pPr>
              <w:ind w:left="-88" w:leftChars="-42"/>
              <w:jc w:val="center"/>
            </w:pPr>
            <w:r>
              <w:t>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82" w:type="dxa"/>
            <w:vAlign w:val="center"/>
          </w:tcPr>
          <w:p>
            <w:pPr>
              <w:ind w:left="-88" w:leftChars="-42"/>
              <w:jc w:val="center"/>
            </w:pPr>
          </w:p>
        </w:tc>
        <w:tc>
          <w:tcPr>
            <w:tcW w:w="2832" w:type="dxa"/>
            <w:vAlign w:val="center"/>
          </w:tcPr>
          <w:p>
            <w:pPr>
              <w:ind w:left="-88" w:leftChars="-42"/>
              <w:jc w:val="center"/>
            </w:pPr>
          </w:p>
        </w:tc>
        <w:tc>
          <w:tcPr>
            <w:tcW w:w="2374" w:type="dxa"/>
            <w:vAlign w:val="center"/>
          </w:tcPr>
          <w:p>
            <w:pPr>
              <w:ind w:left="-88" w:leftChars="-42"/>
              <w:jc w:val="center"/>
            </w:pPr>
          </w:p>
        </w:tc>
        <w:tc>
          <w:tcPr>
            <w:tcW w:w="1559" w:type="dxa"/>
            <w:vAlign w:val="center"/>
          </w:tcPr>
          <w:p>
            <w:pPr>
              <w:ind w:left="-88" w:leftChars="-42"/>
              <w:jc w:val="center"/>
            </w:pPr>
          </w:p>
        </w:tc>
        <w:tc>
          <w:tcPr>
            <w:tcW w:w="911" w:type="dxa"/>
            <w:vAlign w:val="center"/>
          </w:tcPr>
          <w:p>
            <w:pPr>
              <w:ind w:left="-88" w:leftChars="-42"/>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82" w:type="dxa"/>
            <w:vAlign w:val="center"/>
          </w:tcPr>
          <w:p>
            <w:pPr>
              <w:ind w:left="-88" w:leftChars="-42"/>
              <w:jc w:val="center"/>
            </w:pPr>
          </w:p>
        </w:tc>
        <w:tc>
          <w:tcPr>
            <w:tcW w:w="2832" w:type="dxa"/>
            <w:vAlign w:val="center"/>
          </w:tcPr>
          <w:p>
            <w:pPr>
              <w:ind w:left="-88" w:leftChars="-42"/>
              <w:jc w:val="center"/>
            </w:pPr>
          </w:p>
        </w:tc>
        <w:tc>
          <w:tcPr>
            <w:tcW w:w="2374" w:type="dxa"/>
            <w:vAlign w:val="center"/>
          </w:tcPr>
          <w:p>
            <w:pPr>
              <w:ind w:left="-88" w:leftChars="-42"/>
              <w:jc w:val="center"/>
            </w:pPr>
          </w:p>
        </w:tc>
        <w:tc>
          <w:tcPr>
            <w:tcW w:w="1559" w:type="dxa"/>
            <w:vAlign w:val="center"/>
          </w:tcPr>
          <w:p>
            <w:pPr>
              <w:ind w:left="-88" w:leftChars="-42"/>
              <w:jc w:val="center"/>
            </w:pPr>
          </w:p>
        </w:tc>
        <w:tc>
          <w:tcPr>
            <w:tcW w:w="911" w:type="dxa"/>
            <w:vAlign w:val="center"/>
          </w:tcPr>
          <w:p>
            <w:pPr>
              <w:ind w:left="-88" w:leftChars="-42"/>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82" w:type="dxa"/>
            <w:vAlign w:val="center"/>
          </w:tcPr>
          <w:p>
            <w:pPr>
              <w:ind w:left="-88" w:leftChars="-42"/>
              <w:jc w:val="center"/>
            </w:pPr>
          </w:p>
        </w:tc>
        <w:tc>
          <w:tcPr>
            <w:tcW w:w="2832" w:type="dxa"/>
            <w:vAlign w:val="center"/>
          </w:tcPr>
          <w:p>
            <w:pPr>
              <w:ind w:left="-88" w:leftChars="-42"/>
              <w:jc w:val="center"/>
            </w:pPr>
          </w:p>
        </w:tc>
        <w:tc>
          <w:tcPr>
            <w:tcW w:w="2374" w:type="dxa"/>
            <w:vAlign w:val="center"/>
          </w:tcPr>
          <w:p>
            <w:pPr>
              <w:ind w:left="-88" w:leftChars="-42"/>
              <w:jc w:val="center"/>
            </w:pPr>
          </w:p>
        </w:tc>
        <w:tc>
          <w:tcPr>
            <w:tcW w:w="1559" w:type="dxa"/>
            <w:vAlign w:val="center"/>
          </w:tcPr>
          <w:p>
            <w:pPr>
              <w:ind w:left="-88" w:leftChars="-42"/>
              <w:jc w:val="center"/>
            </w:pPr>
          </w:p>
        </w:tc>
        <w:tc>
          <w:tcPr>
            <w:tcW w:w="911" w:type="dxa"/>
            <w:vAlign w:val="center"/>
          </w:tcPr>
          <w:p>
            <w:pPr>
              <w:ind w:left="-88" w:leftChars="-42"/>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82" w:type="dxa"/>
            <w:vAlign w:val="center"/>
          </w:tcPr>
          <w:p>
            <w:pPr>
              <w:ind w:left="-88" w:leftChars="-42"/>
              <w:jc w:val="center"/>
            </w:pPr>
          </w:p>
        </w:tc>
        <w:tc>
          <w:tcPr>
            <w:tcW w:w="2832" w:type="dxa"/>
            <w:vAlign w:val="center"/>
          </w:tcPr>
          <w:p>
            <w:pPr>
              <w:ind w:left="-88" w:leftChars="-42"/>
              <w:jc w:val="center"/>
            </w:pPr>
          </w:p>
        </w:tc>
        <w:tc>
          <w:tcPr>
            <w:tcW w:w="2374" w:type="dxa"/>
            <w:vAlign w:val="center"/>
          </w:tcPr>
          <w:p>
            <w:pPr>
              <w:ind w:left="-88" w:leftChars="-42"/>
              <w:jc w:val="center"/>
            </w:pPr>
          </w:p>
        </w:tc>
        <w:tc>
          <w:tcPr>
            <w:tcW w:w="1559" w:type="dxa"/>
            <w:vAlign w:val="center"/>
          </w:tcPr>
          <w:p>
            <w:pPr>
              <w:ind w:left="-88" w:leftChars="-42"/>
              <w:jc w:val="center"/>
            </w:pPr>
          </w:p>
        </w:tc>
        <w:tc>
          <w:tcPr>
            <w:tcW w:w="911" w:type="dxa"/>
            <w:vAlign w:val="center"/>
          </w:tcPr>
          <w:p>
            <w:pPr>
              <w:ind w:left="-88" w:leftChars="-42"/>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82" w:type="dxa"/>
            <w:vAlign w:val="center"/>
          </w:tcPr>
          <w:p>
            <w:pPr>
              <w:ind w:left="-88" w:leftChars="-42"/>
              <w:jc w:val="center"/>
            </w:pPr>
          </w:p>
        </w:tc>
        <w:tc>
          <w:tcPr>
            <w:tcW w:w="2832" w:type="dxa"/>
            <w:vAlign w:val="center"/>
          </w:tcPr>
          <w:p>
            <w:pPr>
              <w:ind w:left="-88" w:leftChars="-42"/>
              <w:jc w:val="center"/>
            </w:pPr>
          </w:p>
        </w:tc>
        <w:tc>
          <w:tcPr>
            <w:tcW w:w="2374" w:type="dxa"/>
            <w:vAlign w:val="center"/>
          </w:tcPr>
          <w:p>
            <w:pPr>
              <w:ind w:left="-88" w:leftChars="-42"/>
              <w:jc w:val="center"/>
            </w:pPr>
          </w:p>
        </w:tc>
        <w:tc>
          <w:tcPr>
            <w:tcW w:w="1559" w:type="dxa"/>
            <w:vAlign w:val="center"/>
          </w:tcPr>
          <w:p>
            <w:pPr>
              <w:ind w:left="-88" w:leftChars="-42"/>
              <w:jc w:val="center"/>
            </w:pPr>
          </w:p>
        </w:tc>
        <w:tc>
          <w:tcPr>
            <w:tcW w:w="911" w:type="dxa"/>
            <w:vAlign w:val="center"/>
          </w:tcPr>
          <w:p>
            <w:pPr>
              <w:ind w:left="-88" w:leftChars="-42"/>
              <w:jc w:val="center"/>
            </w:pPr>
          </w:p>
        </w:tc>
      </w:tr>
    </w:tbl>
    <w:p>
      <w:pPr>
        <w:widowControl/>
        <w:jc w:val="left"/>
        <w:rPr>
          <w:szCs w:val="21"/>
        </w:rPr>
      </w:pPr>
      <w:r>
        <w:rPr>
          <w:rFonts w:hint="eastAsia"/>
          <w:szCs w:val="21"/>
        </w:rPr>
        <w:t>注：供应商应对招标文件“十二、施工要求”中的技术项响应措施逐条详述。</w:t>
      </w:r>
    </w:p>
    <w:p>
      <w:pPr>
        <w:widowControl/>
        <w:jc w:val="left"/>
        <w:rPr>
          <w:rFonts w:hint="eastAsia"/>
          <w:szCs w:val="21"/>
        </w:rPr>
      </w:pPr>
    </w:p>
    <w:p>
      <w:pPr>
        <w:pStyle w:val="29"/>
        <w:ind w:left="420"/>
        <w:rPr>
          <w:rFonts w:hint="eastAsia"/>
        </w:rPr>
      </w:pPr>
    </w:p>
    <w:p/>
    <w:p>
      <w:pPr>
        <w:widowControl/>
        <w:jc w:val="left"/>
        <w:rPr>
          <w:szCs w:val="21"/>
        </w:rPr>
      </w:pPr>
    </w:p>
    <w:p>
      <w:pPr>
        <w:rPr>
          <w:szCs w:val="21"/>
        </w:rPr>
      </w:pPr>
      <w:r>
        <w:rPr>
          <w:rFonts w:hint="eastAsia"/>
          <w:szCs w:val="21"/>
        </w:rPr>
        <w:t>供应商：</w:t>
      </w:r>
      <w:r>
        <w:rPr>
          <w:szCs w:val="21"/>
        </w:rPr>
        <w:t>（</w:t>
      </w:r>
      <w:r>
        <w:rPr>
          <w:rFonts w:hint="eastAsia"/>
          <w:szCs w:val="21"/>
        </w:rPr>
        <w:t>盖单位</w:t>
      </w:r>
      <w:r>
        <w:rPr>
          <w:szCs w:val="21"/>
        </w:rPr>
        <w:t>公章）</w:t>
      </w:r>
    </w:p>
    <w:p>
      <w:pPr>
        <w:rPr>
          <w:szCs w:val="21"/>
        </w:rPr>
      </w:pPr>
    </w:p>
    <w:p>
      <w:pPr>
        <w:rPr>
          <w:szCs w:val="21"/>
        </w:rPr>
      </w:pPr>
      <w:r>
        <w:rPr>
          <w:rFonts w:hint="eastAsia"/>
          <w:szCs w:val="21"/>
        </w:rPr>
        <w:t>法定代表人（单位负责人）或其委托代理人：（签字或盖章）</w:t>
      </w:r>
    </w:p>
    <w:p>
      <w:pPr>
        <w:jc w:val="center"/>
        <w:rPr>
          <w:rFonts w:hAnsi="宋体"/>
          <w:szCs w:val="21"/>
        </w:rPr>
      </w:pPr>
    </w:p>
    <w:p>
      <w:pPr>
        <w:spacing w:beforeLines="20" w:afterLines="20" w:line="360" w:lineRule="auto"/>
        <w:rPr>
          <w:rFonts w:hAnsi="宋体"/>
          <w:szCs w:val="21"/>
        </w:rPr>
      </w:pPr>
      <w:r>
        <w:rPr>
          <w:rFonts w:hAnsi="宋体"/>
          <w:szCs w:val="21"/>
        </w:rPr>
        <w:t>日期：</w:t>
      </w:r>
      <w:r>
        <w:rPr>
          <w:rFonts w:hint="eastAsia" w:hAnsi="宋体"/>
          <w:szCs w:val="21"/>
        </w:rPr>
        <w:t xml:space="preserve">   年  月   日</w:t>
      </w:r>
    </w:p>
    <w:p>
      <w:pPr>
        <w:spacing w:line="560" w:lineRule="exact"/>
        <w:ind w:firstLine="452" w:firstLineChars="200"/>
        <w:rPr>
          <w:spacing w:val="8"/>
          <w:szCs w:val="21"/>
        </w:rPr>
      </w:pPr>
    </w:p>
    <w:p>
      <w:pPr>
        <w:spacing w:beforeLines="100" w:line="510" w:lineRule="exact"/>
        <w:jc w:val="center"/>
        <w:outlineLvl w:val="1"/>
        <w:rPr>
          <w:rFonts w:eastAsia="黑体"/>
          <w:sz w:val="28"/>
          <w:szCs w:val="28"/>
        </w:rPr>
      </w:pPr>
      <w:r>
        <w:rPr>
          <w:szCs w:val="21"/>
        </w:rPr>
        <w:br w:type="page"/>
      </w:r>
      <w:bookmarkStart w:id="105" w:name="_Toc375296165"/>
      <w:r>
        <w:rPr>
          <w:rFonts w:hint="eastAsia" w:eastAsia="黑体"/>
          <w:sz w:val="28"/>
          <w:szCs w:val="28"/>
        </w:rPr>
        <w:t>五、施工组织设计</w:t>
      </w:r>
      <w:bookmarkEnd w:id="105"/>
    </w:p>
    <w:p>
      <w:pPr>
        <w:spacing w:line="420" w:lineRule="exact"/>
        <w:ind w:firstLine="420" w:firstLineChars="200"/>
        <w:rPr>
          <w:szCs w:val="21"/>
        </w:rPr>
      </w:pPr>
      <w:r>
        <w:rPr>
          <w:szCs w:val="21"/>
        </w:rPr>
        <w:t>1</w:t>
      </w:r>
      <w:r>
        <w:rPr>
          <w:rFonts w:hint="eastAsia"/>
          <w:szCs w:val="21"/>
        </w:rPr>
        <w:t>．供应商应根据谈判文件和对现场的勘察情况，采用文字并结合图表形式，参考以下要点编制本工程的施工组织设计：</w:t>
      </w:r>
    </w:p>
    <w:p>
      <w:pPr>
        <w:spacing w:line="420" w:lineRule="exact"/>
        <w:ind w:firstLine="420" w:firstLineChars="200"/>
        <w:rPr>
          <w:szCs w:val="21"/>
        </w:rPr>
      </w:pPr>
      <w:r>
        <w:rPr>
          <w:rFonts w:hint="eastAsia"/>
          <w:szCs w:val="21"/>
        </w:rPr>
        <w:t>（</w:t>
      </w:r>
      <w:r>
        <w:rPr>
          <w:szCs w:val="21"/>
        </w:rPr>
        <w:t>1</w:t>
      </w:r>
      <w:r>
        <w:rPr>
          <w:rFonts w:hint="eastAsia"/>
          <w:szCs w:val="21"/>
        </w:rPr>
        <w:t>）施工方案及技术措施；</w:t>
      </w:r>
    </w:p>
    <w:p>
      <w:pPr>
        <w:spacing w:line="420" w:lineRule="exact"/>
        <w:ind w:firstLine="420" w:firstLineChars="200"/>
        <w:rPr>
          <w:szCs w:val="21"/>
        </w:rPr>
      </w:pPr>
      <w:r>
        <w:rPr>
          <w:rFonts w:hint="eastAsia"/>
          <w:szCs w:val="21"/>
        </w:rPr>
        <w:t>（</w:t>
      </w:r>
      <w:r>
        <w:rPr>
          <w:szCs w:val="21"/>
        </w:rPr>
        <w:t>2</w:t>
      </w:r>
      <w:r>
        <w:rPr>
          <w:rFonts w:hint="eastAsia"/>
          <w:szCs w:val="21"/>
        </w:rPr>
        <w:t>）质量保证措施和创优计划；</w:t>
      </w:r>
    </w:p>
    <w:p>
      <w:pPr>
        <w:spacing w:line="420" w:lineRule="exact"/>
        <w:ind w:left="945" w:leftChars="200" w:hanging="525" w:hangingChars="250"/>
        <w:rPr>
          <w:szCs w:val="21"/>
        </w:rPr>
      </w:pPr>
      <w:r>
        <w:rPr>
          <w:rFonts w:hint="eastAsia"/>
          <w:szCs w:val="21"/>
        </w:rPr>
        <w:t>（</w:t>
      </w:r>
      <w:r>
        <w:rPr>
          <w:szCs w:val="21"/>
        </w:rPr>
        <w:t>3</w:t>
      </w:r>
      <w:r>
        <w:rPr>
          <w:rFonts w:hint="eastAsia"/>
          <w:szCs w:val="21"/>
        </w:rPr>
        <w:t>）施工总进度计划及保证措施（包括以横道图或标明关键线路的网络进度计划、保障进度计划需要的主要施工机械设备、劳动力需求计划及保证措施、材料设备进场计划及其他保证措施等）；</w:t>
      </w:r>
    </w:p>
    <w:p>
      <w:pPr>
        <w:spacing w:line="420" w:lineRule="exact"/>
        <w:ind w:firstLine="420" w:firstLineChars="200"/>
        <w:rPr>
          <w:szCs w:val="21"/>
        </w:rPr>
      </w:pPr>
      <w:r>
        <w:rPr>
          <w:rFonts w:hint="eastAsia"/>
          <w:szCs w:val="21"/>
        </w:rPr>
        <w:t>（</w:t>
      </w:r>
      <w:r>
        <w:rPr>
          <w:szCs w:val="21"/>
        </w:rPr>
        <w:t>4</w:t>
      </w:r>
      <w:r>
        <w:rPr>
          <w:rFonts w:hint="eastAsia"/>
          <w:szCs w:val="21"/>
        </w:rPr>
        <w:t>）施工安全措施计划（涉及</w:t>
      </w:r>
      <w:r>
        <w:rPr>
          <w:szCs w:val="21"/>
        </w:rPr>
        <w:t>危险性较大的分部分项工程</w:t>
      </w:r>
      <w:r>
        <w:rPr>
          <w:rFonts w:hint="eastAsia"/>
          <w:szCs w:val="21"/>
        </w:rPr>
        <w:t>按照</w:t>
      </w:r>
      <w:r>
        <w:rPr>
          <w:szCs w:val="21"/>
        </w:rPr>
        <w:t>《危险性较大的分部分项工程安全管理规定》</w:t>
      </w:r>
      <w:r>
        <w:rPr>
          <w:rFonts w:hint="eastAsia"/>
          <w:szCs w:val="21"/>
        </w:rPr>
        <w:t>执行）；</w:t>
      </w:r>
    </w:p>
    <w:p>
      <w:pPr>
        <w:spacing w:line="420" w:lineRule="exact"/>
        <w:ind w:firstLine="420" w:firstLineChars="200"/>
        <w:rPr>
          <w:szCs w:val="21"/>
        </w:rPr>
      </w:pPr>
      <w:r>
        <w:rPr>
          <w:rFonts w:hint="eastAsia"/>
          <w:szCs w:val="21"/>
        </w:rPr>
        <w:t>（</w:t>
      </w:r>
      <w:r>
        <w:rPr>
          <w:szCs w:val="21"/>
        </w:rPr>
        <w:t>5</w:t>
      </w:r>
      <w:r>
        <w:rPr>
          <w:rFonts w:hint="eastAsia"/>
          <w:szCs w:val="21"/>
        </w:rPr>
        <w:t>）文明施工措施计划；</w:t>
      </w:r>
    </w:p>
    <w:p>
      <w:pPr>
        <w:spacing w:line="420" w:lineRule="exact"/>
        <w:ind w:firstLine="420" w:firstLineChars="200"/>
        <w:rPr>
          <w:szCs w:val="21"/>
        </w:rPr>
      </w:pPr>
      <w:r>
        <w:rPr>
          <w:rFonts w:hint="eastAsia"/>
          <w:szCs w:val="21"/>
        </w:rPr>
        <w:t>（</w:t>
      </w:r>
      <w:r>
        <w:rPr>
          <w:szCs w:val="21"/>
        </w:rPr>
        <w:t>6</w:t>
      </w:r>
      <w:r>
        <w:rPr>
          <w:rFonts w:hint="eastAsia"/>
          <w:szCs w:val="21"/>
        </w:rPr>
        <w:t>）施工场地治安保卫管理计划；</w:t>
      </w:r>
    </w:p>
    <w:p>
      <w:pPr>
        <w:spacing w:line="420" w:lineRule="exact"/>
        <w:ind w:firstLine="420" w:firstLineChars="200"/>
        <w:rPr>
          <w:szCs w:val="21"/>
        </w:rPr>
      </w:pPr>
      <w:r>
        <w:rPr>
          <w:rFonts w:hint="eastAsia"/>
          <w:szCs w:val="21"/>
        </w:rPr>
        <w:t>（</w:t>
      </w:r>
      <w:r>
        <w:rPr>
          <w:szCs w:val="21"/>
        </w:rPr>
        <w:t>7</w:t>
      </w:r>
      <w:r>
        <w:rPr>
          <w:rFonts w:hint="eastAsia"/>
          <w:szCs w:val="21"/>
        </w:rPr>
        <w:t>）施工环保措施计划</w:t>
      </w:r>
      <w:r>
        <w:rPr>
          <w:rFonts w:hint="eastAsia" w:cs="宋体"/>
        </w:rPr>
        <w:t>（其中扬尘治理措施（专项方案内容中包括：扬尘防治工作目标、各分项工程不同施工工艺专项扬尘防治技术措施、责任单位和责任人等，具体内容按照《河北省建筑施工扬尘防治标准》及石家庄市人民政府令第185号文《石家庄市建设工程施工现场扬尘污染防治办法》执行））；</w:t>
      </w:r>
    </w:p>
    <w:p>
      <w:pPr>
        <w:spacing w:line="420" w:lineRule="exact"/>
        <w:ind w:left="945" w:leftChars="200" w:hanging="525" w:hangingChars="250"/>
        <w:rPr>
          <w:szCs w:val="21"/>
        </w:rPr>
      </w:pPr>
      <w:r>
        <w:rPr>
          <w:rFonts w:hint="eastAsia"/>
          <w:szCs w:val="21"/>
        </w:rPr>
        <w:t>（</w:t>
      </w:r>
      <w:r>
        <w:rPr>
          <w:szCs w:val="21"/>
        </w:rPr>
        <w:t>8</w:t>
      </w:r>
      <w:r>
        <w:rPr>
          <w:rFonts w:hint="eastAsia"/>
          <w:szCs w:val="21"/>
        </w:rPr>
        <w:t>）施工现场总平面布置（供应商应递交一份施工总平面图，绘出现场临时设施布置图表并附文字说明，说明临时设施、加工车间、现场办公、设备及仓储、供电、供水、卫生、生活、道路、消防等设施的情况和布置）；</w:t>
      </w:r>
    </w:p>
    <w:p>
      <w:pPr>
        <w:spacing w:line="420" w:lineRule="exact"/>
        <w:ind w:left="987" w:leftChars="200" w:hanging="567" w:hangingChars="270"/>
        <w:rPr>
          <w:szCs w:val="21"/>
        </w:rPr>
      </w:pPr>
      <w:r>
        <w:rPr>
          <w:rFonts w:hint="eastAsia"/>
          <w:szCs w:val="21"/>
        </w:rPr>
        <w:t>（</w:t>
      </w:r>
      <w:r>
        <w:rPr>
          <w:szCs w:val="21"/>
        </w:rPr>
        <w:t>9</w:t>
      </w:r>
      <w:r>
        <w:rPr>
          <w:rFonts w:hint="eastAsia"/>
          <w:szCs w:val="21"/>
        </w:rPr>
        <w:t>）项目组织管理机构（若施工组织设计采用“暗标”方式评审，则在任何情况下，“项目管理机构”不得涉及人员姓名、简历、公司名称等暴露供应商身份的内容）；</w:t>
      </w:r>
    </w:p>
    <w:p>
      <w:pPr>
        <w:spacing w:line="420" w:lineRule="exact"/>
        <w:ind w:left="987" w:leftChars="200" w:hanging="567" w:hangingChars="270"/>
        <w:rPr>
          <w:szCs w:val="21"/>
        </w:rPr>
      </w:pPr>
      <w:r>
        <w:rPr>
          <w:rFonts w:hint="eastAsia"/>
          <w:szCs w:val="21"/>
        </w:rPr>
        <w:t>（</w:t>
      </w:r>
      <w:r>
        <w:rPr>
          <w:szCs w:val="21"/>
        </w:rPr>
        <w:t>10</w:t>
      </w:r>
      <w:r>
        <w:rPr>
          <w:rFonts w:hint="eastAsia"/>
          <w:szCs w:val="21"/>
        </w:rPr>
        <w:t>）承包人自行施工范围内拟分包的非主体和非关键性工作（按第二章“供应商须知”第</w:t>
      </w:r>
      <w:r>
        <w:rPr>
          <w:szCs w:val="21"/>
        </w:rPr>
        <w:t>1.11</w:t>
      </w:r>
      <w:r>
        <w:rPr>
          <w:rFonts w:hint="eastAsia"/>
          <w:szCs w:val="21"/>
        </w:rPr>
        <w:t>款的规定）、材料计划和劳动力计划；</w:t>
      </w:r>
    </w:p>
    <w:p>
      <w:pPr>
        <w:spacing w:line="420" w:lineRule="exact"/>
        <w:ind w:firstLine="420" w:firstLineChars="200"/>
        <w:rPr>
          <w:szCs w:val="21"/>
        </w:rPr>
      </w:pPr>
      <w:r>
        <w:rPr>
          <w:rFonts w:hint="eastAsia"/>
          <w:szCs w:val="21"/>
        </w:rPr>
        <w:t>（</w:t>
      </w:r>
      <w:r>
        <w:rPr>
          <w:szCs w:val="21"/>
        </w:rPr>
        <w:t>11</w:t>
      </w:r>
      <w:r>
        <w:rPr>
          <w:rFonts w:hint="eastAsia"/>
          <w:szCs w:val="21"/>
        </w:rPr>
        <w:t>）成品保护和工程保修工作的管理措施和承诺；</w:t>
      </w:r>
    </w:p>
    <w:p>
      <w:pPr>
        <w:spacing w:line="420" w:lineRule="exact"/>
        <w:ind w:left="987" w:leftChars="200" w:hanging="567" w:hangingChars="270"/>
        <w:rPr>
          <w:szCs w:val="21"/>
        </w:rPr>
      </w:pPr>
      <w:r>
        <w:rPr>
          <w:rFonts w:hint="eastAsia"/>
          <w:szCs w:val="21"/>
        </w:rPr>
        <w:t>（</w:t>
      </w:r>
      <w:r>
        <w:rPr>
          <w:szCs w:val="21"/>
        </w:rPr>
        <w:t>12</w:t>
      </w:r>
      <w:r>
        <w:rPr>
          <w:rFonts w:hint="eastAsia"/>
          <w:szCs w:val="21"/>
        </w:rPr>
        <w:t>）任何可能的紧急情况的处理措施、预案以及抵抗风险（包括本工程过程中可能遇到的各种风险）的措施；</w:t>
      </w:r>
    </w:p>
    <w:p>
      <w:pPr>
        <w:spacing w:line="420" w:lineRule="exact"/>
        <w:ind w:firstLine="420" w:firstLineChars="200"/>
        <w:rPr>
          <w:szCs w:val="21"/>
        </w:rPr>
      </w:pPr>
      <w:r>
        <w:rPr>
          <w:rFonts w:hint="eastAsia"/>
          <w:szCs w:val="21"/>
        </w:rPr>
        <w:t>（</w:t>
      </w:r>
      <w:r>
        <w:rPr>
          <w:szCs w:val="21"/>
        </w:rPr>
        <w:t>13</w:t>
      </w:r>
      <w:r>
        <w:rPr>
          <w:rFonts w:hint="eastAsia"/>
          <w:szCs w:val="21"/>
        </w:rPr>
        <w:t>）对总包管理的认识以及对专业分包工程的配合、协调、管理、服务方案；</w:t>
      </w:r>
    </w:p>
    <w:p>
      <w:pPr>
        <w:spacing w:line="420" w:lineRule="exact"/>
        <w:ind w:firstLine="420" w:firstLineChars="200"/>
        <w:rPr>
          <w:szCs w:val="21"/>
        </w:rPr>
      </w:pPr>
      <w:r>
        <w:rPr>
          <w:rFonts w:hint="eastAsia"/>
          <w:szCs w:val="21"/>
        </w:rPr>
        <w:t>（</w:t>
      </w:r>
      <w:r>
        <w:rPr>
          <w:szCs w:val="21"/>
        </w:rPr>
        <w:t>14</w:t>
      </w:r>
      <w:r>
        <w:rPr>
          <w:rFonts w:hint="eastAsia"/>
          <w:szCs w:val="21"/>
        </w:rPr>
        <w:t>）与发包人、监理及设计人的配合；</w:t>
      </w:r>
    </w:p>
    <w:p>
      <w:pPr>
        <w:spacing w:line="420" w:lineRule="exact"/>
        <w:ind w:firstLine="420" w:firstLineChars="200"/>
        <w:rPr>
          <w:szCs w:val="21"/>
        </w:rPr>
      </w:pPr>
      <w:r>
        <w:rPr>
          <w:rFonts w:hint="eastAsia"/>
          <w:szCs w:val="21"/>
        </w:rPr>
        <w:t>（</w:t>
      </w:r>
      <w:r>
        <w:rPr>
          <w:szCs w:val="21"/>
        </w:rPr>
        <w:t>15</w:t>
      </w:r>
      <w:r>
        <w:rPr>
          <w:rFonts w:hint="eastAsia"/>
          <w:szCs w:val="21"/>
        </w:rPr>
        <w:t>）谈判文件规定的其他内容。</w:t>
      </w:r>
    </w:p>
    <w:p>
      <w:pPr>
        <w:spacing w:line="420" w:lineRule="exact"/>
        <w:ind w:firstLine="420" w:firstLineChars="200"/>
        <w:rPr>
          <w:szCs w:val="21"/>
        </w:rPr>
      </w:pPr>
      <w:r>
        <w:rPr>
          <w:szCs w:val="21"/>
        </w:rPr>
        <w:t>2</w:t>
      </w:r>
      <w:r>
        <w:rPr>
          <w:rFonts w:hint="eastAsia"/>
          <w:szCs w:val="21"/>
        </w:rPr>
        <w:t>．施工组织设计除采用文字表述外可附下列图表，图表及格式要求附后。</w:t>
      </w:r>
    </w:p>
    <w:p>
      <w:pPr>
        <w:spacing w:line="420" w:lineRule="exact"/>
        <w:ind w:firstLine="420" w:firstLineChars="200"/>
        <w:rPr>
          <w:szCs w:val="21"/>
        </w:rPr>
      </w:pPr>
      <w:r>
        <w:rPr>
          <w:szCs w:val="21"/>
        </w:rPr>
        <w:br w:type="page"/>
      </w:r>
      <w:r>
        <w:rPr>
          <w:rFonts w:hint="eastAsia"/>
          <w:szCs w:val="21"/>
        </w:rPr>
        <w:t>附表一：拟投入本工程的主要施工设备表</w:t>
      </w:r>
    </w:p>
    <w:p>
      <w:pPr>
        <w:spacing w:line="420" w:lineRule="exact"/>
        <w:ind w:firstLine="420" w:firstLineChars="200"/>
        <w:rPr>
          <w:szCs w:val="21"/>
        </w:rPr>
      </w:pPr>
      <w:r>
        <w:rPr>
          <w:rFonts w:hint="eastAsia"/>
          <w:szCs w:val="21"/>
        </w:rPr>
        <w:t>附表二：拟配备本工程的试验和检测仪器设备表</w:t>
      </w:r>
    </w:p>
    <w:p>
      <w:pPr>
        <w:spacing w:line="420" w:lineRule="exact"/>
        <w:ind w:firstLine="420" w:firstLineChars="200"/>
        <w:rPr>
          <w:szCs w:val="21"/>
        </w:rPr>
      </w:pPr>
      <w:r>
        <w:rPr>
          <w:rFonts w:hint="eastAsia"/>
          <w:szCs w:val="21"/>
        </w:rPr>
        <w:t>附表三：劳动力计划表</w:t>
      </w:r>
    </w:p>
    <w:p>
      <w:pPr>
        <w:spacing w:line="420" w:lineRule="exact"/>
        <w:ind w:firstLine="420" w:firstLineChars="200"/>
        <w:rPr>
          <w:szCs w:val="21"/>
        </w:rPr>
      </w:pPr>
      <w:r>
        <w:rPr>
          <w:rFonts w:hint="eastAsia"/>
          <w:szCs w:val="21"/>
        </w:rPr>
        <w:t>附表四：计划开、竣工日期和施工进度网络图</w:t>
      </w:r>
    </w:p>
    <w:p>
      <w:pPr>
        <w:spacing w:line="420" w:lineRule="exact"/>
        <w:ind w:firstLine="420" w:firstLineChars="200"/>
        <w:rPr>
          <w:szCs w:val="21"/>
        </w:rPr>
      </w:pPr>
      <w:r>
        <w:rPr>
          <w:rFonts w:hint="eastAsia"/>
          <w:szCs w:val="21"/>
        </w:rPr>
        <w:t>附表五：施工总平面图</w:t>
      </w:r>
    </w:p>
    <w:p>
      <w:pPr>
        <w:spacing w:line="420" w:lineRule="exact"/>
        <w:ind w:firstLine="420" w:firstLineChars="200"/>
        <w:rPr>
          <w:szCs w:val="21"/>
        </w:rPr>
      </w:pPr>
      <w:r>
        <w:rPr>
          <w:rFonts w:hint="eastAsia"/>
          <w:szCs w:val="21"/>
        </w:rPr>
        <w:t>附表六：临时用地表</w:t>
      </w:r>
    </w:p>
    <w:p>
      <w:pPr>
        <w:spacing w:line="420" w:lineRule="exact"/>
        <w:ind w:firstLine="420" w:firstLineChars="200"/>
        <w:rPr>
          <w:szCs w:val="21"/>
        </w:rPr>
      </w:pPr>
      <w:r>
        <w:rPr>
          <w:rFonts w:hint="eastAsia"/>
          <w:szCs w:val="21"/>
        </w:rPr>
        <w:t>附表七：施工组织设计</w:t>
      </w:r>
    </w:p>
    <w:p>
      <w:pPr>
        <w:spacing w:beforeLines="50" w:afterLines="100" w:line="420" w:lineRule="exact"/>
        <w:outlineLvl w:val="2"/>
        <w:rPr>
          <w:rFonts w:eastAsia="黑体"/>
          <w:sz w:val="24"/>
        </w:rPr>
      </w:pPr>
      <w:r>
        <w:rPr>
          <w:szCs w:val="21"/>
        </w:rPr>
        <w:br w:type="page"/>
      </w:r>
      <w:r>
        <w:rPr>
          <w:rFonts w:hint="eastAsia" w:eastAsia="黑体"/>
          <w:sz w:val="24"/>
        </w:rPr>
        <w:t>附表一：拟投入本工程的主要施工设备表</w:t>
      </w:r>
    </w:p>
    <w:tbl>
      <w:tblPr>
        <w:tblStyle w:val="69"/>
        <w:tblW w:w="84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38"/>
        <w:gridCol w:w="1050"/>
        <w:gridCol w:w="667"/>
        <w:gridCol w:w="1009"/>
        <w:gridCol w:w="703"/>
        <w:gridCol w:w="703"/>
        <w:gridCol w:w="1169"/>
        <w:gridCol w:w="862"/>
        <w:gridCol w:w="862"/>
        <w:gridCol w:w="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2" w:hRule="atLeast"/>
        </w:trPr>
        <w:tc>
          <w:tcPr>
            <w:tcW w:w="638" w:type="dxa"/>
            <w:vAlign w:val="center"/>
          </w:tcPr>
          <w:p>
            <w:pPr>
              <w:jc w:val="center"/>
              <w:rPr>
                <w:szCs w:val="21"/>
              </w:rPr>
            </w:pPr>
            <w:r>
              <w:rPr>
                <w:rFonts w:hint="eastAsia"/>
                <w:szCs w:val="21"/>
              </w:rPr>
              <w:t>序号</w:t>
            </w:r>
          </w:p>
        </w:tc>
        <w:tc>
          <w:tcPr>
            <w:tcW w:w="1050" w:type="dxa"/>
            <w:vAlign w:val="center"/>
          </w:tcPr>
          <w:p>
            <w:pPr>
              <w:jc w:val="center"/>
              <w:rPr>
                <w:szCs w:val="21"/>
              </w:rPr>
            </w:pPr>
            <w:r>
              <w:rPr>
                <w:rFonts w:hint="eastAsia"/>
                <w:szCs w:val="21"/>
              </w:rPr>
              <w:t>设备名称</w:t>
            </w:r>
          </w:p>
        </w:tc>
        <w:tc>
          <w:tcPr>
            <w:tcW w:w="667" w:type="dxa"/>
            <w:vAlign w:val="center"/>
          </w:tcPr>
          <w:p>
            <w:pPr>
              <w:jc w:val="center"/>
              <w:rPr>
                <w:szCs w:val="21"/>
              </w:rPr>
            </w:pPr>
            <w:r>
              <w:rPr>
                <w:rFonts w:hint="eastAsia"/>
                <w:szCs w:val="21"/>
              </w:rPr>
              <w:t>型号</w:t>
            </w:r>
          </w:p>
          <w:p>
            <w:pPr>
              <w:jc w:val="center"/>
              <w:rPr>
                <w:szCs w:val="21"/>
              </w:rPr>
            </w:pPr>
            <w:r>
              <w:rPr>
                <w:rFonts w:hint="eastAsia"/>
                <w:szCs w:val="21"/>
              </w:rPr>
              <w:t>规格</w:t>
            </w:r>
          </w:p>
        </w:tc>
        <w:tc>
          <w:tcPr>
            <w:tcW w:w="1009" w:type="dxa"/>
            <w:vAlign w:val="center"/>
          </w:tcPr>
          <w:p>
            <w:pPr>
              <w:jc w:val="center"/>
              <w:rPr>
                <w:szCs w:val="21"/>
              </w:rPr>
            </w:pPr>
            <w:r>
              <w:rPr>
                <w:rFonts w:hint="eastAsia"/>
                <w:szCs w:val="21"/>
              </w:rPr>
              <w:t>数量</w:t>
            </w:r>
          </w:p>
        </w:tc>
        <w:tc>
          <w:tcPr>
            <w:tcW w:w="703" w:type="dxa"/>
            <w:vAlign w:val="center"/>
          </w:tcPr>
          <w:p>
            <w:pPr>
              <w:jc w:val="center"/>
              <w:rPr>
                <w:szCs w:val="21"/>
              </w:rPr>
            </w:pPr>
            <w:r>
              <w:rPr>
                <w:rFonts w:hint="eastAsia"/>
                <w:szCs w:val="21"/>
              </w:rPr>
              <w:t>国别</w:t>
            </w:r>
          </w:p>
          <w:p>
            <w:pPr>
              <w:jc w:val="center"/>
              <w:rPr>
                <w:szCs w:val="21"/>
              </w:rPr>
            </w:pPr>
            <w:r>
              <w:rPr>
                <w:rFonts w:hint="eastAsia"/>
                <w:szCs w:val="21"/>
              </w:rPr>
              <w:t>产地</w:t>
            </w:r>
          </w:p>
        </w:tc>
        <w:tc>
          <w:tcPr>
            <w:tcW w:w="703" w:type="dxa"/>
            <w:vAlign w:val="center"/>
          </w:tcPr>
          <w:p>
            <w:pPr>
              <w:jc w:val="center"/>
              <w:rPr>
                <w:szCs w:val="21"/>
              </w:rPr>
            </w:pPr>
            <w:r>
              <w:rPr>
                <w:rFonts w:hint="eastAsia"/>
                <w:szCs w:val="21"/>
              </w:rPr>
              <w:t>制造</w:t>
            </w:r>
          </w:p>
          <w:p>
            <w:pPr>
              <w:jc w:val="center"/>
              <w:rPr>
                <w:szCs w:val="21"/>
              </w:rPr>
            </w:pPr>
            <w:r>
              <w:rPr>
                <w:rFonts w:hint="eastAsia"/>
                <w:szCs w:val="21"/>
              </w:rPr>
              <w:t>年份</w:t>
            </w:r>
          </w:p>
        </w:tc>
        <w:tc>
          <w:tcPr>
            <w:tcW w:w="1169" w:type="dxa"/>
            <w:vAlign w:val="center"/>
          </w:tcPr>
          <w:p>
            <w:pPr>
              <w:jc w:val="center"/>
              <w:rPr>
                <w:szCs w:val="21"/>
              </w:rPr>
            </w:pPr>
            <w:r>
              <w:rPr>
                <w:rFonts w:hint="eastAsia"/>
                <w:szCs w:val="21"/>
              </w:rPr>
              <w:t>额定功率</w:t>
            </w:r>
          </w:p>
          <w:p>
            <w:pPr>
              <w:jc w:val="center"/>
              <w:rPr>
                <w:szCs w:val="21"/>
              </w:rPr>
            </w:pPr>
            <w:r>
              <w:rPr>
                <w:rFonts w:hint="eastAsia"/>
                <w:szCs w:val="21"/>
              </w:rPr>
              <w:t>（</w:t>
            </w:r>
            <w:r>
              <w:rPr>
                <w:szCs w:val="21"/>
              </w:rPr>
              <w:t>KW</w:t>
            </w:r>
            <w:r>
              <w:rPr>
                <w:rFonts w:hint="eastAsia"/>
                <w:szCs w:val="21"/>
              </w:rPr>
              <w:t>）</w:t>
            </w:r>
          </w:p>
        </w:tc>
        <w:tc>
          <w:tcPr>
            <w:tcW w:w="862" w:type="dxa"/>
            <w:vAlign w:val="center"/>
          </w:tcPr>
          <w:p>
            <w:pPr>
              <w:jc w:val="center"/>
              <w:rPr>
                <w:szCs w:val="21"/>
              </w:rPr>
            </w:pPr>
            <w:r>
              <w:rPr>
                <w:rFonts w:hint="eastAsia"/>
                <w:szCs w:val="21"/>
              </w:rPr>
              <w:t>生产</w:t>
            </w:r>
          </w:p>
          <w:p>
            <w:pPr>
              <w:jc w:val="center"/>
              <w:rPr>
                <w:szCs w:val="21"/>
              </w:rPr>
            </w:pPr>
            <w:r>
              <w:rPr>
                <w:rFonts w:hint="eastAsia"/>
                <w:szCs w:val="21"/>
              </w:rPr>
              <w:t>能力</w:t>
            </w:r>
          </w:p>
        </w:tc>
        <w:tc>
          <w:tcPr>
            <w:tcW w:w="862" w:type="dxa"/>
            <w:vAlign w:val="center"/>
          </w:tcPr>
          <w:p>
            <w:pPr>
              <w:jc w:val="center"/>
              <w:rPr>
                <w:szCs w:val="21"/>
              </w:rPr>
            </w:pPr>
            <w:r>
              <w:rPr>
                <w:rFonts w:hint="eastAsia"/>
                <w:szCs w:val="21"/>
              </w:rPr>
              <w:t>用于施</w:t>
            </w:r>
          </w:p>
          <w:p>
            <w:pPr>
              <w:jc w:val="center"/>
              <w:rPr>
                <w:szCs w:val="21"/>
              </w:rPr>
            </w:pPr>
            <w:r>
              <w:rPr>
                <w:rFonts w:hint="eastAsia"/>
                <w:szCs w:val="21"/>
              </w:rPr>
              <w:t>工部位</w:t>
            </w:r>
          </w:p>
        </w:tc>
        <w:tc>
          <w:tcPr>
            <w:tcW w:w="757"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38" w:type="dxa"/>
            <w:vAlign w:val="center"/>
          </w:tcPr>
          <w:p>
            <w:pPr>
              <w:jc w:val="center"/>
              <w:rPr>
                <w:szCs w:val="21"/>
              </w:rPr>
            </w:pPr>
          </w:p>
        </w:tc>
        <w:tc>
          <w:tcPr>
            <w:tcW w:w="1050" w:type="dxa"/>
            <w:vAlign w:val="center"/>
          </w:tcPr>
          <w:p>
            <w:pPr>
              <w:jc w:val="center"/>
              <w:rPr>
                <w:szCs w:val="21"/>
              </w:rPr>
            </w:pPr>
          </w:p>
        </w:tc>
        <w:tc>
          <w:tcPr>
            <w:tcW w:w="667" w:type="dxa"/>
            <w:vAlign w:val="center"/>
          </w:tcPr>
          <w:p>
            <w:pPr>
              <w:jc w:val="center"/>
              <w:rPr>
                <w:szCs w:val="21"/>
              </w:rPr>
            </w:pPr>
          </w:p>
        </w:tc>
        <w:tc>
          <w:tcPr>
            <w:tcW w:w="1009" w:type="dxa"/>
            <w:vAlign w:val="center"/>
          </w:tcPr>
          <w:p>
            <w:pPr>
              <w:jc w:val="center"/>
              <w:rPr>
                <w:szCs w:val="21"/>
              </w:rPr>
            </w:pPr>
          </w:p>
        </w:tc>
        <w:tc>
          <w:tcPr>
            <w:tcW w:w="703" w:type="dxa"/>
            <w:vAlign w:val="center"/>
          </w:tcPr>
          <w:p>
            <w:pPr>
              <w:jc w:val="center"/>
              <w:rPr>
                <w:szCs w:val="21"/>
              </w:rPr>
            </w:pPr>
          </w:p>
        </w:tc>
        <w:tc>
          <w:tcPr>
            <w:tcW w:w="703" w:type="dxa"/>
            <w:vAlign w:val="center"/>
          </w:tcPr>
          <w:p>
            <w:pPr>
              <w:jc w:val="center"/>
              <w:rPr>
                <w:szCs w:val="21"/>
              </w:rPr>
            </w:pPr>
          </w:p>
        </w:tc>
        <w:tc>
          <w:tcPr>
            <w:tcW w:w="1169" w:type="dxa"/>
            <w:vAlign w:val="center"/>
          </w:tcPr>
          <w:p>
            <w:pPr>
              <w:jc w:val="center"/>
              <w:rPr>
                <w:szCs w:val="21"/>
              </w:rPr>
            </w:pPr>
          </w:p>
        </w:tc>
        <w:tc>
          <w:tcPr>
            <w:tcW w:w="862" w:type="dxa"/>
            <w:vAlign w:val="center"/>
          </w:tcPr>
          <w:p>
            <w:pPr>
              <w:jc w:val="center"/>
              <w:rPr>
                <w:szCs w:val="21"/>
              </w:rPr>
            </w:pPr>
          </w:p>
        </w:tc>
        <w:tc>
          <w:tcPr>
            <w:tcW w:w="862" w:type="dxa"/>
            <w:vAlign w:val="center"/>
          </w:tcPr>
          <w:p>
            <w:pPr>
              <w:jc w:val="center"/>
              <w:rPr>
                <w:szCs w:val="21"/>
              </w:rPr>
            </w:pPr>
          </w:p>
        </w:tc>
        <w:tc>
          <w:tcPr>
            <w:tcW w:w="757" w:type="dxa"/>
            <w:vAlign w:val="center"/>
          </w:tcPr>
          <w:p>
            <w:pPr>
              <w:jc w:val="center"/>
              <w:rPr>
                <w:szCs w:val="21"/>
              </w:rPr>
            </w:pPr>
          </w:p>
        </w:tc>
      </w:tr>
    </w:tbl>
    <w:p>
      <w:pPr>
        <w:spacing w:line="420" w:lineRule="exact"/>
        <w:rPr>
          <w:szCs w:val="21"/>
        </w:rPr>
      </w:pPr>
    </w:p>
    <w:p>
      <w:pPr>
        <w:spacing w:beforeLines="50" w:afterLines="100" w:line="420" w:lineRule="exact"/>
        <w:outlineLvl w:val="2"/>
        <w:rPr>
          <w:rFonts w:eastAsia="黑体"/>
          <w:sz w:val="24"/>
        </w:rPr>
      </w:pPr>
      <w:r>
        <w:rPr>
          <w:szCs w:val="21"/>
        </w:rPr>
        <w:br w:type="page"/>
      </w:r>
      <w:r>
        <w:rPr>
          <w:rFonts w:hint="eastAsia" w:eastAsia="黑体"/>
          <w:sz w:val="24"/>
        </w:rPr>
        <w:t>附表二：拟配备本工程的试验和检测仪器设备表</w:t>
      </w:r>
    </w:p>
    <w:tbl>
      <w:tblPr>
        <w:tblStyle w:val="69"/>
        <w:tblW w:w="84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40"/>
        <w:gridCol w:w="1052"/>
        <w:gridCol w:w="668"/>
        <w:gridCol w:w="1011"/>
        <w:gridCol w:w="704"/>
        <w:gridCol w:w="704"/>
        <w:gridCol w:w="1162"/>
        <w:gridCol w:w="1637"/>
        <w:gridCol w:w="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2" w:hRule="atLeast"/>
        </w:trPr>
        <w:tc>
          <w:tcPr>
            <w:tcW w:w="640" w:type="dxa"/>
            <w:vAlign w:val="center"/>
          </w:tcPr>
          <w:p>
            <w:pPr>
              <w:jc w:val="center"/>
              <w:rPr>
                <w:szCs w:val="21"/>
              </w:rPr>
            </w:pPr>
            <w:r>
              <w:rPr>
                <w:rFonts w:hint="eastAsia"/>
                <w:szCs w:val="21"/>
              </w:rPr>
              <w:t>序号</w:t>
            </w:r>
          </w:p>
        </w:tc>
        <w:tc>
          <w:tcPr>
            <w:tcW w:w="1052" w:type="dxa"/>
            <w:vAlign w:val="center"/>
          </w:tcPr>
          <w:p>
            <w:pPr>
              <w:jc w:val="center"/>
              <w:rPr>
                <w:szCs w:val="21"/>
              </w:rPr>
            </w:pPr>
            <w:r>
              <w:rPr>
                <w:rFonts w:hint="eastAsia"/>
                <w:szCs w:val="21"/>
              </w:rPr>
              <w:t>仪器设备名称</w:t>
            </w:r>
          </w:p>
        </w:tc>
        <w:tc>
          <w:tcPr>
            <w:tcW w:w="668" w:type="dxa"/>
            <w:vAlign w:val="center"/>
          </w:tcPr>
          <w:p>
            <w:pPr>
              <w:jc w:val="center"/>
              <w:rPr>
                <w:szCs w:val="21"/>
              </w:rPr>
            </w:pPr>
            <w:r>
              <w:rPr>
                <w:rFonts w:hint="eastAsia"/>
                <w:szCs w:val="21"/>
              </w:rPr>
              <w:t>型号</w:t>
            </w:r>
          </w:p>
          <w:p>
            <w:pPr>
              <w:jc w:val="center"/>
              <w:rPr>
                <w:szCs w:val="21"/>
              </w:rPr>
            </w:pPr>
            <w:r>
              <w:rPr>
                <w:rFonts w:hint="eastAsia"/>
                <w:szCs w:val="21"/>
              </w:rPr>
              <w:t>规格</w:t>
            </w:r>
          </w:p>
        </w:tc>
        <w:tc>
          <w:tcPr>
            <w:tcW w:w="1011" w:type="dxa"/>
            <w:vAlign w:val="center"/>
          </w:tcPr>
          <w:p>
            <w:pPr>
              <w:jc w:val="center"/>
              <w:rPr>
                <w:szCs w:val="21"/>
              </w:rPr>
            </w:pPr>
            <w:r>
              <w:rPr>
                <w:rFonts w:hint="eastAsia"/>
                <w:szCs w:val="21"/>
              </w:rPr>
              <w:t>数量</w:t>
            </w:r>
          </w:p>
        </w:tc>
        <w:tc>
          <w:tcPr>
            <w:tcW w:w="704" w:type="dxa"/>
            <w:vAlign w:val="center"/>
          </w:tcPr>
          <w:p>
            <w:pPr>
              <w:jc w:val="center"/>
              <w:rPr>
                <w:szCs w:val="21"/>
              </w:rPr>
            </w:pPr>
            <w:r>
              <w:rPr>
                <w:rFonts w:hint="eastAsia"/>
                <w:szCs w:val="21"/>
              </w:rPr>
              <w:t>国别</w:t>
            </w:r>
          </w:p>
          <w:p>
            <w:pPr>
              <w:jc w:val="center"/>
              <w:rPr>
                <w:szCs w:val="21"/>
              </w:rPr>
            </w:pPr>
            <w:r>
              <w:rPr>
                <w:rFonts w:hint="eastAsia"/>
                <w:szCs w:val="21"/>
              </w:rPr>
              <w:t>产地</w:t>
            </w:r>
          </w:p>
        </w:tc>
        <w:tc>
          <w:tcPr>
            <w:tcW w:w="704" w:type="dxa"/>
            <w:vAlign w:val="center"/>
          </w:tcPr>
          <w:p>
            <w:pPr>
              <w:jc w:val="center"/>
              <w:rPr>
                <w:szCs w:val="21"/>
              </w:rPr>
            </w:pPr>
            <w:r>
              <w:rPr>
                <w:rFonts w:hint="eastAsia"/>
                <w:szCs w:val="21"/>
              </w:rPr>
              <w:t>制造</w:t>
            </w:r>
          </w:p>
          <w:p>
            <w:pPr>
              <w:jc w:val="center"/>
              <w:rPr>
                <w:szCs w:val="21"/>
              </w:rPr>
            </w:pPr>
            <w:r>
              <w:rPr>
                <w:rFonts w:hint="eastAsia"/>
                <w:szCs w:val="21"/>
              </w:rPr>
              <w:t>年份</w:t>
            </w:r>
          </w:p>
        </w:tc>
        <w:tc>
          <w:tcPr>
            <w:tcW w:w="1162" w:type="dxa"/>
            <w:vAlign w:val="center"/>
          </w:tcPr>
          <w:p>
            <w:pPr>
              <w:jc w:val="center"/>
              <w:rPr>
                <w:szCs w:val="21"/>
              </w:rPr>
            </w:pPr>
            <w:r>
              <w:rPr>
                <w:rFonts w:hint="eastAsia"/>
                <w:szCs w:val="21"/>
              </w:rPr>
              <w:t>已使用台</w:t>
            </w:r>
          </w:p>
          <w:p>
            <w:pPr>
              <w:jc w:val="center"/>
              <w:rPr>
                <w:szCs w:val="21"/>
              </w:rPr>
            </w:pPr>
            <w:r>
              <w:rPr>
                <w:rFonts w:hint="eastAsia"/>
                <w:szCs w:val="21"/>
              </w:rPr>
              <w:t>时数</w:t>
            </w:r>
          </w:p>
        </w:tc>
        <w:tc>
          <w:tcPr>
            <w:tcW w:w="1637" w:type="dxa"/>
            <w:vAlign w:val="center"/>
          </w:tcPr>
          <w:p>
            <w:pPr>
              <w:jc w:val="center"/>
              <w:rPr>
                <w:szCs w:val="21"/>
              </w:rPr>
            </w:pPr>
            <w:r>
              <w:rPr>
                <w:rFonts w:hint="eastAsia"/>
                <w:szCs w:val="21"/>
              </w:rPr>
              <w:t>用途</w:t>
            </w:r>
          </w:p>
        </w:tc>
        <w:tc>
          <w:tcPr>
            <w:tcW w:w="842"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640" w:type="dxa"/>
            <w:vAlign w:val="center"/>
          </w:tcPr>
          <w:p>
            <w:pPr>
              <w:jc w:val="center"/>
              <w:rPr>
                <w:szCs w:val="21"/>
              </w:rPr>
            </w:pPr>
          </w:p>
        </w:tc>
        <w:tc>
          <w:tcPr>
            <w:tcW w:w="1052" w:type="dxa"/>
            <w:vAlign w:val="center"/>
          </w:tcPr>
          <w:p>
            <w:pPr>
              <w:jc w:val="center"/>
              <w:rPr>
                <w:szCs w:val="21"/>
              </w:rPr>
            </w:pPr>
          </w:p>
        </w:tc>
        <w:tc>
          <w:tcPr>
            <w:tcW w:w="668" w:type="dxa"/>
            <w:vAlign w:val="center"/>
          </w:tcPr>
          <w:p>
            <w:pPr>
              <w:jc w:val="center"/>
              <w:rPr>
                <w:szCs w:val="21"/>
              </w:rPr>
            </w:pPr>
          </w:p>
        </w:tc>
        <w:tc>
          <w:tcPr>
            <w:tcW w:w="1011"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62" w:type="dxa"/>
            <w:vAlign w:val="center"/>
          </w:tcPr>
          <w:p>
            <w:pPr>
              <w:jc w:val="center"/>
              <w:rPr>
                <w:szCs w:val="21"/>
              </w:rPr>
            </w:pPr>
          </w:p>
        </w:tc>
        <w:tc>
          <w:tcPr>
            <w:tcW w:w="1637" w:type="dxa"/>
            <w:vAlign w:val="center"/>
          </w:tcPr>
          <w:p>
            <w:pPr>
              <w:jc w:val="center"/>
              <w:rPr>
                <w:szCs w:val="21"/>
              </w:rPr>
            </w:pPr>
          </w:p>
        </w:tc>
        <w:tc>
          <w:tcPr>
            <w:tcW w:w="842" w:type="dxa"/>
            <w:vAlign w:val="center"/>
          </w:tcPr>
          <w:p>
            <w:pPr>
              <w:jc w:val="center"/>
              <w:rPr>
                <w:szCs w:val="21"/>
              </w:rPr>
            </w:pPr>
          </w:p>
        </w:tc>
      </w:tr>
    </w:tbl>
    <w:p>
      <w:pPr>
        <w:spacing w:line="420" w:lineRule="exact"/>
        <w:rPr>
          <w:szCs w:val="21"/>
        </w:rPr>
      </w:pPr>
    </w:p>
    <w:p>
      <w:pPr>
        <w:spacing w:beforeLines="50" w:afterLines="100" w:line="420" w:lineRule="exact"/>
        <w:outlineLvl w:val="2"/>
        <w:rPr>
          <w:rFonts w:eastAsia="黑体"/>
          <w:sz w:val="24"/>
        </w:rPr>
      </w:pPr>
      <w:r>
        <w:rPr>
          <w:szCs w:val="21"/>
        </w:rPr>
        <w:br w:type="page"/>
      </w:r>
      <w:r>
        <w:rPr>
          <w:rFonts w:hint="eastAsia" w:eastAsia="黑体"/>
          <w:sz w:val="24"/>
        </w:rPr>
        <w:t>附表三：劳动力计划表</w:t>
      </w:r>
    </w:p>
    <w:p>
      <w:pPr>
        <w:wordWrap w:val="0"/>
        <w:spacing w:line="420" w:lineRule="exact"/>
        <w:jc w:val="right"/>
        <w:rPr>
          <w:rFonts w:eastAsia="黑体"/>
          <w:szCs w:val="21"/>
        </w:rPr>
      </w:pPr>
      <w:r>
        <w:rPr>
          <w:rFonts w:hint="eastAsia" w:eastAsia="黑体"/>
          <w:szCs w:val="21"/>
        </w:rPr>
        <w:t>单位：人</w:t>
      </w:r>
    </w:p>
    <w:tbl>
      <w:tblPr>
        <w:tblStyle w:val="69"/>
        <w:tblW w:w="84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6"/>
        <w:gridCol w:w="1402"/>
        <w:gridCol w:w="1052"/>
        <w:gridCol w:w="1052"/>
        <w:gridCol w:w="1052"/>
        <w:gridCol w:w="1052"/>
        <w:gridCol w:w="1052"/>
        <w:gridCol w:w="1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2" w:hRule="atLeast"/>
        </w:trPr>
        <w:tc>
          <w:tcPr>
            <w:tcW w:w="706" w:type="dxa"/>
            <w:vAlign w:val="center"/>
          </w:tcPr>
          <w:p>
            <w:pPr>
              <w:jc w:val="center"/>
              <w:rPr>
                <w:szCs w:val="21"/>
              </w:rPr>
            </w:pPr>
            <w:r>
              <w:rPr>
                <w:rFonts w:hint="eastAsia"/>
                <w:szCs w:val="21"/>
              </w:rPr>
              <w:t>工种</w:t>
            </w:r>
          </w:p>
        </w:tc>
        <w:tc>
          <w:tcPr>
            <w:tcW w:w="7714" w:type="dxa"/>
            <w:gridSpan w:val="7"/>
            <w:vAlign w:val="center"/>
          </w:tcPr>
          <w:p>
            <w:pPr>
              <w:jc w:val="center"/>
              <w:rPr>
                <w:szCs w:val="21"/>
              </w:rPr>
            </w:pPr>
            <w:r>
              <w:rPr>
                <w:rFonts w:hint="eastAsia"/>
                <w:szCs w:val="21"/>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trPr>
        <w:tc>
          <w:tcPr>
            <w:tcW w:w="706" w:type="dxa"/>
            <w:vAlign w:val="center"/>
          </w:tcPr>
          <w:p>
            <w:pPr>
              <w:jc w:val="center"/>
              <w:rPr>
                <w:szCs w:val="21"/>
              </w:rPr>
            </w:pPr>
          </w:p>
        </w:tc>
        <w:tc>
          <w:tcPr>
            <w:tcW w:w="140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c>
          <w:tcPr>
            <w:tcW w:w="1052" w:type="dxa"/>
            <w:vAlign w:val="center"/>
          </w:tcPr>
          <w:p>
            <w:pPr>
              <w:jc w:val="center"/>
              <w:rPr>
                <w:szCs w:val="21"/>
              </w:rPr>
            </w:pPr>
          </w:p>
        </w:tc>
      </w:tr>
    </w:tbl>
    <w:p>
      <w:pPr>
        <w:spacing w:line="420" w:lineRule="exact"/>
        <w:rPr>
          <w:szCs w:val="21"/>
        </w:rPr>
      </w:pPr>
    </w:p>
    <w:p>
      <w:pPr>
        <w:spacing w:beforeLines="50" w:afterLines="100" w:line="420" w:lineRule="exact"/>
        <w:outlineLvl w:val="2"/>
        <w:rPr>
          <w:rFonts w:eastAsia="黑体"/>
          <w:sz w:val="24"/>
        </w:rPr>
      </w:pPr>
      <w:r>
        <w:rPr>
          <w:szCs w:val="21"/>
        </w:rPr>
        <w:br w:type="page"/>
      </w:r>
      <w:r>
        <w:rPr>
          <w:rFonts w:hint="eastAsia" w:eastAsia="黑体"/>
          <w:sz w:val="24"/>
        </w:rPr>
        <w:t>附表四：计划开、竣工日期和施工进度网络图</w:t>
      </w:r>
    </w:p>
    <w:p>
      <w:pPr>
        <w:spacing w:line="420" w:lineRule="exact"/>
        <w:ind w:firstLine="420" w:firstLineChars="200"/>
        <w:rPr>
          <w:szCs w:val="21"/>
        </w:rPr>
      </w:pPr>
      <w:r>
        <w:rPr>
          <w:szCs w:val="21"/>
        </w:rPr>
        <w:t>1</w:t>
      </w:r>
      <w:r>
        <w:rPr>
          <w:rFonts w:hint="eastAsia"/>
          <w:szCs w:val="21"/>
        </w:rPr>
        <w:t>．供应商应递交施工进度网络图或施工进度表，说明按谈判文件要求的计划工期进行施工的各个关键日期。</w:t>
      </w:r>
    </w:p>
    <w:p>
      <w:pPr>
        <w:spacing w:line="420" w:lineRule="exact"/>
        <w:ind w:firstLine="420" w:firstLineChars="200"/>
        <w:rPr>
          <w:szCs w:val="21"/>
        </w:rPr>
      </w:pPr>
      <w:r>
        <w:rPr>
          <w:szCs w:val="21"/>
        </w:rPr>
        <w:t>2</w:t>
      </w:r>
      <w:r>
        <w:rPr>
          <w:rFonts w:hint="eastAsia"/>
          <w:szCs w:val="21"/>
        </w:rPr>
        <w:t>．施工进度表可采用网络图和（或）横道图表示。</w:t>
      </w:r>
    </w:p>
    <w:p>
      <w:pPr>
        <w:spacing w:beforeLines="50" w:afterLines="100" w:line="420" w:lineRule="exact"/>
        <w:outlineLvl w:val="2"/>
        <w:rPr>
          <w:rFonts w:eastAsia="黑体"/>
          <w:sz w:val="24"/>
        </w:rPr>
      </w:pPr>
      <w:r>
        <w:rPr>
          <w:szCs w:val="21"/>
        </w:rPr>
        <w:br w:type="page"/>
      </w:r>
      <w:r>
        <w:rPr>
          <w:rFonts w:hint="eastAsia" w:eastAsia="黑体"/>
          <w:sz w:val="24"/>
        </w:rPr>
        <w:t>附表五：施工总平面图</w:t>
      </w:r>
    </w:p>
    <w:p>
      <w:pPr>
        <w:spacing w:line="420" w:lineRule="exact"/>
        <w:ind w:firstLine="420" w:firstLineChars="200"/>
        <w:rPr>
          <w:szCs w:val="21"/>
        </w:rPr>
      </w:pPr>
      <w:r>
        <w:rPr>
          <w:rFonts w:hint="eastAsia"/>
          <w:szCs w:val="21"/>
        </w:rPr>
        <w:t>供应商应递交一份施工总平面图，绘出现场临时设施布置图表并附文字说明，说明临时设施、加工车间、现场办公、设备及仓储、供电、供水、卫生、生活、道路、消防等设施的情况和布置。</w:t>
      </w:r>
    </w:p>
    <w:p>
      <w:pPr>
        <w:spacing w:beforeLines="50" w:afterLines="100" w:line="420" w:lineRule="exact"/>
        <w:outlineLvl w:val="2"/>
        <w:rPr>
          <w:rFonts w:eastAsia="黑体"/>
          <w:sz w:val="24"/>
        </w:rPr>
      </w:pPr>
      <w:r>
        <w:rPr>
          <w:szCs w:val="21"/>
        </w:rPr>
        <w:br w:type="page"/>
      </w:r>
      <w:r>
        <w:rPr>
          <w:rFonts w:hint="eastAsia" w:eastAsia="黑体"/>
          <w:sz w:val="24"/>
        </w:rPr>
        <w:t>附表六：临时用地表</w:t>
      </w:r>
    </w:p>
    <w:tbl>
      <w:tblPr>
        <w:tblStyle w:val="69"/>
        <w:tblW w:w="84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244"/>
        <w:gridCol w:w="2060"/>
        <w:gridCol w:w="2058"/>
        <w:gridCol w:w="2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vAlign w:val="center"/>
          </w:tcPr>
          <w:p>
            <w:pPr>
              <w:jc w:val="center"/>
              <w:rPr>
                <w:szCs w:val="21"/>
              </w:rPr>
            </w:pPr>
            <w:r>
              <w:rPr>
                <w:rFonts w:hint="eastAsia"/>
                <w:szCs w:val="21"/>
              </w:rPr>
              <w:t>用途</w:t>
            </w:r>
          </w:p>
        </w:tc>
        <w:tc>
          <w:tcPr>
            <w:tcW w:w="2060" w:type="dxa"/>
            <w:vAlign w:val="center"/>
          </w:tcPr>
          <w:p>
            <w:pPr>
              <w:jc w:val="center"/>
              <w:rPr>
                <w:szCs w:val="21"/>
              </w:rPr>
            </w:pPr>
            <w:r>
              <w:rPr>
                <w:rFonts w:hint="eastAsia"/>
                <w:szCs w:val="21"/>
              </w:rPr>
              <w:t>面积（平方米）</w:t>
            </w:r>
          </w:p>
        </w:tc>
        <w:tc>
          <w:tcPr>
            <w:tcW w:w="2058" w:type="dxa"/>
            <w:vAlign w:val="center"/>
          </w:tcPr>
          <w:p>
            <w:pPr>
              <w:jc w:val="center"/>
              <w:rPr>
                <w:szCs w:val="21"/>
              </w:rPr>
            </w:pPr>
            <w:r>
              <w:rPr>
                <w:rFonts w:hint="eastAsia"/>
                <w:szCs w:val="21"/>
              </w:rPr>
              <w:t>位置</w:t>
            </w:r>
          </w:p>
        </w:tc>
        <w:tc>
          <w:tcPr>
            <w:tcW w:w="2058" w:type="dxa"/>
            <w:vAlign w:val="center"/>
          </w:tcPr>
          <w:p>
            <w:pPr>
              <w:jc w:val="center"/>
              <w:rPr>
                <w:szCs w:val="21"/>
              </w:rPr>
            </w:pPr>
            <w:r>
              <w:rPr>
                <w:rFonts w:hint="eastAsia"/>
                <w:szCs w:val="21"/>
              </w:rPr>
              <w:t>需用时间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atLeast"/>
        </w:trPr>
        <w:tc>
          <w:tcPr>
            <w:tcW w:w="2244" w:type="dxa"/>
          </w:tcPr>
          <w:p>
            <w:pPr>
              <w:rPr>
                <w:szCs w:val="21"/>
              </w:rPr>
            </w:pPr>
          </w:p>
        </w:tc>
        <w:tc>
          <w:tcPr>
            <w:tcW w:w="2060" w:type="dxa"/>
          </w:tcPr>
          <w:p>
            <w:pPr>
              <w:rPr>
                <w:szCs w:val="21"/>
              </w:rPr>
            </w:pPr>
          </w:p>
        </w:tc>
        <w:tc>
          <w:tcPr>
            <w:tcW w:w="2058" w:type="dxa"/>
          </w:tcPr>
          <w:p>
            <w:pPr>
              <w:rPr>
                <w:szCs w:val="21"/>
              </w:rPr>
            </w:pPr>
          </w:p>
        </w:tc>
        <w:tc>
          <w:tcPr>
            <w:tcW w:w="2058" w:type="dxa"/>
          </w:tcPr>
          <w:p>
            <w:pPr>
              <w:rPr>
                <w:szCs w:val="21"/>
              </w:rPr>
            </w:pPr>
          </w:p>
        </w:tc>
      </w:tr>
    </w:tbl>
    <w:p>
      <w:pPr>
        <w:spacing w:line="420" w:lineRule="exact"/>
        <w:rPr>
          <w:szCs w:val="21"/>
        </w:rPr>
      </w:pPr>
    </w:p>
    <w:p>
      <w:pPr>
        <w:spacing w:beforeLines="50" w:afterLines="100" w:line="420" w:lineRule="exact"/>
        <w:jc w:val="center"/>
        <w:outlineLvl w:val="2"/>
        <w:rPr>
          <w:rFonts w:eastAsia="黑体"/>
          <w:sz w:val="24"/>
        </w:rPr>
      </w:pPr>
      <w:r>
        <w:rPr>
          <w:szCs w:val="21"/>
        </w:rPr>
        <w:br w:type="page"/>
      </w:r>
      <w:r>
        <w:rPr>
          <w:rFonts w:hint="eastAsia" w:eastAsia="黑体"/>
          <w:sz w:val="24"/>
        </w:rPr>
        <w:t>附表七：施工组织设计</w:t>
      </w:r>
      <w:r>
        <w:rPr>
          <w:szCs w:val="21"/>
        </w:rPr>
        <w:br w:type="page"/>
      </w:r>
      <w:bookmarkStart w:id="106" w:name="_Toc375296166"/>
      <w:r>
        <w:rPr>
          <w:rFonts w:hint="eastAsia" w:eastAsia="黑体"/>
          <w:sz w:val="28"/>
          <w:szCs w:val="28"/>
        </w:rPr>
        <w:t>六、项目管理机构</w:t>
      </w:r>
      <w:bookmarkEnd w:id="106"/>
    </w:p>
    <w:p>
      <w:pPr>
        <w:spacing w:beforeLines="50" w:afterLines="100" w:line="420" w:lineRule="exact"/>
        <w:outlineLvl w:val="2"/>
        <w:rPr>
          <w:rFonts w:eastAsia="黑体"/>
          <w:sz w:val="24"/>
        </w:rPr>
      </w:pPr>
      <w:r>
        <w:rPr>
          <w:rFonts w:hint="eastAsia" w:eastAsia="黑体"/>
          <w:sz w:val="24"/>
        </w:rPr>
        <w:t>（一）项目管理机构组成表</w:t>
      </w:r>
    </w:p>
    <w:tbl>
      <w:tblPr>
        <w:tblStyle w:val="69"/>
        <w:tblW w:w="8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4"/>
        <w:gridCol w:w="704"/>
        <w:gridCol w:w="704"/>
        <w:gridCol w:w="1121"/>
        <w:gridCol w:w="765"/>
        <w:gridCol w:w="781"/>
        <w:gridCol w:w="842"/>
        <w:gridCol w:w="2096"/>
        <w:gridCol w:w="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Merge w:val="restart"/>
            <w:vAlign w:val="center"/>
          </w:tcPr>
          <w:p>
            <w:pPr>
              <w:jc w:val="center"/>
              <w:rPr>
                <w:szCs w:val="21"/>
              </w:rPr>
            </w:pPr>
            <w:r>
              <w:rPr>
                <w:rFonts w:hint="eastAsia"/>
                <w:szCs w:val="21"/>
              </w:rPr>
              <w:t>职务</w:t>
            </w:r>
          </w:p>
        </w:tc>
        <w:tc>
          <w:tcPr>
            <w:tcW w:w="704" w:type="dxa"/>
            <w:vMerge w:val="restart"/>
            <w:vAlign w:val="center"/>
          </w:tcPr>
          <w:p>
            <w:pPr>
              <w:jc w:val="center"/>
              <w:rPr>
                <w:szCs w:val="21"/>
              </w:rPr>
            </w:pPr>
            <w:r>
              <w:rPr>
                <w:rFonts w:hint="eastAsia"/>
                <w:szCs w:val="21"/>
              </w:rPr>
              <w:t>姓名</w:t>
            </w:r>
          </w:p>
        </w:tc>
        <w:tc>
          <w:tcPr>
            <w:tcW w:w="704" w:type="dxa"/>
            <w:vMerge w:val="restart"/>
            <w:vAlign w:val="center"/>
          </w:tcPr>
          <w:p>
            <w:pPr>
              <w:jc w:val="center"/>
              <w:rPr>
                <w:szCs w:val="21"/>
              </w:rPr>
            </w:pPr>
            <w:r>
              <w:rPr>
                <w:rFonts w:hint="eastAsia"/>
                <w:szCs w:val="21"/>
              </w:rPr>
              <w:t>职称</w:t>
            </w:r>
          </w:p>
        </w:tc>
        <w:tc>
          <w:tcPr>
            <w:tcW w:w="5605" w:type="dxa"/>
            <w:gridSpan w:val="5"/>
            <w:vAlign w:val="center"/>
          </w:tcPr>
          <w:p>
            <w:pPr>
              <w:jc w:val="center"/>
              <w:rPr>
                <w:szCs w:val="21"/>
              </w:rPr>
            </w:pPr>
            <w:r>
              <w:rPr>
                <w:rFonts w:hint="eastAsia"/>
                <w:szCs w:val="21"/>
              </w:rPr>
              <w:t>执业或职业资格证明</w:t>
            </w:r>
          </w:p>
        </w:tc>
        <w:tc>
          <w:tcPr>
            <w:tcW w:w="703" w:type="dxa"/>
            <w:vMerge w:val="restart"/>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Merge w:val="continue"/>
            <w:vAlign w:val="center"/>
          </w:tcPr>
          <w:p>
            <w:pPr>
              <w:jc w:val="center"/>
              <w:rPr>
                <w:szCs w:val="21"/>
              </w:rPr>
            </w:pPr>
          </w:p>
        </w:tc>
        <w:tc>
          <w:tcPr>
            <w:tcW w:w="704" w:type="dxa"/>
            <w:vMerge w:val="continue"/>
            <w:vAlign w:val="center"/>
          </w:tcPr>
          <w:p>
            <w:pPr>
              <w:jc w:val="center"/>
              <w:rPr>
                <w:szCs w:val="21"/>
              </w:rPr>
            </w:pPr>
          </w:p>
        </w:tc>
        <w:tc>
          <w:tcPr>
            <w:tcW w:w="704" w:type="dxa"/>
            <w:vMerge w:val="continue"/>
            <w:vAlign w:val="center"/>
          </w:tcPr>
          <w:p>
            <w:pPr>
              <w:jc w:val="center"/>
              <w:rPr>
                <w:szCs w:val="21"/>
              </w:rPr>
            </w:pPr>
          </w:p>
        </w:tc>
        <w:tc>
          <w:tcPr>
            <w:tcW w:w="1121" w:type="dxa"/>
            <w:vAlign w:val="center"/>
          </w:tcPr>
          <w:p>
            <w:pPr>
              <w:jc w:val="center"/>
              <w:rPr>
                <w:szCs w:val="21"/>
              </w:rPr>
            </w:pPr>
            <w:r>
              <w:rPr>
                <w:rFonts w:hint="eastAsia"/>
                <w:szCs w:val="21"/>
              </w:rPr>
              <w:t>证书名称</w:t>
            </w:r>
          </w:p>
        </w:tc>
        <w:tc>
          <w:tcPr>
            <w:tcW w:w="765" w:type="dxa"/>
            <w:vAlign w:val="center"/>
          </w:tcPr>
          <w:p>
            <w:pPr>
              <w:jc w:val="center"/>
              <w:rPr>
                <w:szCs w:val="21"/>
              </w:rPr>
            </w:pPr>
            <w:r>
              <w:rPr>
                <w:rFonts w:hint="eastAsia"/>
                <w:szCs w:val="21"/>
              </w:rPr>
              <w:t>级别</w:t>
            </w:r>
          </w:p>
        </w:tc>
        <w:tc>
          <w:tcPr>
            <w:tcW w:w="781" w:type="dxa"/>
            <w:vAlign w:val="center"/>
          </w:tcPr>
          <w:p>
            <w:pPr>
              <w:jc w:val="center"/>
              <w:rPr>
                <w:szCs w:val="21"/>
              </w:rPr>
            </w:pPr>
            <w:r>
              <w:rPr>
                <w:rFonts w:hint="eastAsia"/>
                <w:szCs w:val="21"/>
              </w:rPr>
              <w:t>证号</w:t>
            </w:r>
          </w:p>
        </w:tc>
        <w:tc>
          <w:tcPr>
            <w:tcW w:w="842" w:type="dxa"/>
            <w:vAlign w:val="center"/>
          </w:tcPr>
          <w:p>
            <w:pPr>
              <w:jc w:val="center"/>
              <w:rPr>
                <w:szCs w:val="21"/>
              </w:rPr>
            </w:pPr>
            <w:r>
              <w:rPr>
                <w:rFonts w:hint="eastAsia"/>
                <w:szCs w:val="21"/>
              </w:rPr>
              <w:t>专业</w:t>
            </w:r>
          </w:p>
        </w:tc>
        <w:tc>
          <w:tcPr>
            <w:tcW w:w="2096" w:type="dxa"/>
            <w:vAlign w:val="center"/>
          </w:tcPr>
          <w:p>
            <w:pPr>
              <w:jc w:val="center"/>
              <w:rPr>
                <w:szCs w:val="21"/>
              </w:rPr>
            </w:pPr>
            <w:r>
              <w:rPr>
                <w:rFonts w:hint="eastAsia"/>
                <w:szCs w:val="21"/>
              </w:rPr>
              <w:t>养老保险</w:t>
            </w:r>
          </w:p>
        </w:tc>
        <w:tc>
          <w:tcPr>
            <w:tcW w:w="703"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704" w:type="dxa"/>
            <w:vAlign w:val="center"/>
          </w:tcPr>
          <w:p>
            <w:pPr>
              <w:jc w:val="center"/>
              <w:rPr>
                <w:szCs w:val="21"/>
              </w:rPr>
            </w:pPr>
          </w:p>
        </w:tc>
        <w:tc>
          <w:tcPr>
            <w:tcW w:w="704" w:type="dxa"/>
            <w:vAlign w:val="center"/>
          </w:tcPr>
          <w:p>
            <w:pPr>
              <w:jc w:val="center"/>
              <w:rPr>
                <w:szCs w:val="21"/>
              </w:rPr>
            </w:pPr>
          </w:p>
        </w:tc>
        <w:tc>
          <w:tcPr>
            <w:tcW w:w="704" w:type="dxa"/>
            <w:vAlign w:val="center"/>
          </w:tcPr>
          <w:p>
            <w:pPr>
              <w:jc w:val="center"/>
              <w:rPr>
                <w:szCs w:val="21"/>
              </w:rPr>
            </w:pPr>
          </w:p>
        </w:tc>
        <w:tc>
          <w:tcPr>
            <w:tcW w:w="1121" w:type="dxa"/>
            <w:vAlign w:val="center"/>
          </w:tcPr>
          <w:p>
            <w:pPr>
              <w:jc w:val="center"/>
              <w:rPr>
                <w:szCs w:val="21"/>
              </w:rPr>
            </w:pPr>
          </w:p>
        </w:tc>
        <w:tc>
          <w:tcPr>
            <w:tcW w:w="765" w:type="dxa"/>
            <w:vAlign w:val="center"/>
          </w:tcPr>
          <w:p>
            <w:pPr>
              <w:jc w:val="center"/>
              <w:rPr>
                <w:szCs w:val="21"/>
              </w:rPr>
            </w:pPr>
          </w:p>
        </w:tc>
        <w:tc>
          <w:tcPr>
            <w:tcW w:w="781" w:type="dxa"/>
            <w:vAlign w:val="center"/>
          </w:tcPr>
          <w:p>
            <w:pPr>
              <w:jc w:val="center"/>
              <w:rPr>
                <w:szCs w:val="21"/>
              </w:rPr>
            </w:pPr>
          </w:p>
        </w:tc>
        <w:tc>
          <w:tcPr>
            <w:tcW w:w="842" w:type="dxa"/>
            <w:vAlign w:val="center"/>
          </w:tcPr>
          <w:p>
            <w:pPr>
              <w:jc w:val="center"/>
              <w:rPr>
                <w:szCs w:val="21"/>
              </w:rPr>
            </w:pPr>
          </w:p>
        </w:tc>
        <w:tc>
          <w:tcPr>
            <w:tcW w:w="2096" w:type="dxa"/>
            <w:vAlign w:val="center"/>
          </w:tcPr>
          <w:p>
            <w:pPr>
              <w:jc w:val="center"/>
              <w:rPr>
                <w:szCs w:val="21"/>
              </w:rPr>
            </w:pPr>
          </w:p>
        </w:tc>
        <w:tc>
          <w:tcPr>
            <w:tcW w:w="703" w:type="dxa"/>
            <w:vAlign w:val="center"/>
          </w:tcPr>
          <w:p>
            <w:pPr>
              <w:jc w:val="center"/>
              <w:rPr>
                <w:szCs w:val="21"/>
              </w:rPr>
            </w:pPr>
          </w:p>
        </w:tc>
      </w:tr>
    </w:tbl>
    <w:p>
      <w:pPr>
        <w:spacing w:line="420" w:lineRule="exact"/>
        <w:rPr>
          <w:szCs w:val="21"/>
        </w:rPr>
      </w:pPr>
    </w:p>
    <w:p>
      <w:pPr>
        <w:spacing w:beforeLines="50" w:afterLines="100" w:line="420" w:lineRule="exact"/>
        <w:outlineLvl w:val="2"/>
        <w:rPr>
          <w:rFonts w:eastAsia="黑体"/>
          <w:sz w:val="24"/>
        </w:rPr>
      </w:pPr>
      <w:r>
        <w:rPr>
          <w:szCs w:val="21"/>
        </w:rPr>
        <w:br w:type="page"/>
      </w:r>
      <w:r>
        <w:rPr>
          <w:rFonts w:hint="eastAsia" w:eastAsia="黑体"/>
          <w:sz w:val="24"/>
        </w:rPr>
        <w:t>（二）主要人员简历表</w:t>
      </w:r>
    </w:p>
    <w:p>
      <w:pPr>
        <w:spacing w:beforeLines="50" w:afterLines="100" w:line="420" w:lineRule="exact"/>
        <w:outlineLvl w:val="3"/>
        <w:rPr>
          <w:rFonts w:eastAsia="黑体"/>
          <w:sz w:val="24"/>
        </w:rPr>
      </w:pPr>
      <w:r>
        <w:rPr>
          <w:rFonts w:hint="eastAsia" w:eastAsia="黑体"/>
          <w:sz w:val="24"/>
        </w:rPr>
        <w:t>附</w:t>
      </w:r>
      <w:r>
        <w:rPr>
          <w:rFonts w:eastAsia="黑体"/>
          <w:sz w:val="24"/>
        </w:rPr>
        <w:t>1</w:t>
      </w:r>
      <w:r>
        <w:rPr>
          <w:rFonts w:hint="eastAsia" w:eastAsia="黑体"/>
          <w:sz w:val="24"/>
        </w:rPr>
        <w:t>：项目经理简历表</w:t>
      </w:r>
    </w:p>
    <w:p>
      <w:pPr>
        <w:spacing w:line="420" w:lineRule="exact"/>
        <w:rPr>
          <w:szCs w:val="21"/>
        </w:rPr>
      </w:pPr>
      <w:r>
        <w:rPr>
          <w:rFonts w:hint="eastAsia"/>
          <w:szCs w:val="21"/>
        </w:rPr>
        <w:t>项目经理应附职称证书、建造师注册证书、安全生产考核合格证书、养老保险扫描件及未担任其他在施建设工程项目项目经理的承诺书，管理过的项目业绩须附合同协议书的扫描件。同类项目限于以项目经理身份参与的项目。</w:t>
      </w:r>
    </w:p>
    <w:tbl>
      <w:tblPr>
        <w:tblStyle w:val="69"/>
        <w:tblW w:w="8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84"/>
        <w:gridCol w:w="1024"/>
        <w:gridCol w:w="1124"/>
        <w:gridCol w:w="1263"/>
        <w:gridCol w:w="1823"/>
        <w:gridCol w:w="2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084" w:type="dxa"/>
            <w:vAlign w:val="center"/>
          </w:tcPr>
          <w:p>
            <w:pPr>
              <w:jc w:val="center"/>
              <w:rPr>
                <w:szCs w:val="21"/>
              </w:rPr>
            </w:pPr>
            <w:r>
              <w:rPr>
                <w:rFonts w:hint="eastAsia"/>
                <w:szCs w:val="21"/>
              </w:rPr>
              <w:t>姓名</w:t>
            </w:r>
          </w:p>
        </w:tc>
        <w:tc>
          <w:tcPr>
            <w:tcW w:w="1024" w:type="dxa"/>
            <w:vAlign w:val="center"/>
          </w:tcPr>
          <w:p>
            <w:pPr>
              <w:jc w:val="center"/>
              <w:rPr>
                <w:szCs w:val="21"/>
              </w:rPr>
            </w:pPr>
          </w:p>
        </w:tc>
        <w:tc>
          <w:tcPr>
            <w:tcW w:w="1124" w:type="dxa"/>
            <w:vAlign w:val="center"/>
          </w:tcPr>
          <w:p>
            <w:pPr>
              <w:jc w:val="center"/>
              <w:rPr>
                <w:szCs w:val="21"/>
              </w:rPr>
            </w:pPr>
            <w:r>
              <w:rPr>
                <w:rFonts w:hint="eastAsia"/>
                <w:szCs w:val="21"/>
              </w:rPr>
              <w:t>年龄</w:t>
            </w:r>
          </w:p>
        </w:tc>
        <w:tc>
          <w:tcPr>
            <w:tcW w:w="1263" w:type="dxa"/>
            <w:vAlign w:val="center"/>
          </w:tcPr>
          <w:p>
            <w:pPr>
              <w:jc w:val="center"/>
              <w:rPr>
                <w:szCs w:val="21"/>
              </w:rPr>
            </w:pPr>
          </w:p>
        </w:tc>
        <w:tc>
          <w:tcPr>
            <w:tcW w:w="1823" w:type="dxa"/>
            <w:vAlign w:val="center"/>
          </w:tcPr>
          <w:p>
            <w:pPr>
              <w:jc w:val="center"/>
              <w:rPr>
                <w:szCs w:val="21"/>
              </w:rPr>
            </w:pPr>
            <w:r>
              <w:rPr>
                <w:rFonts w:hint="eastAsia"/>
                <w:szCs w:val="21"/>
              </w:rPr>
              <w:t>学历</w:t>
            </w: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084" w:type="dxa"/>
            <w:vAlign w:val="center"/>
          </w:tcPr>
          <w:p>
            <w:pPr>
              <w:jc w:val="center"/>
              <w:rPr>
                <w:szCs w:val="21"/>
              </w:rPr>
            </w:pPr>
            <w:r>
              <w:rPr>
                <w:rFonts w:hint="eastAsia"/>
                <w:szCs w:val="21"/>
              </w:rPr>
              <w:t>职称</w:t>
            </w:r>
          </w:p>
        </w:tc>
        <w:tc>
          <w:tcPr>
            <w:tcW w:w="1024" w:type="dxa"/>
            <w:vAlign w:val="center"/>
          </w:tcPr>
          <w:p>
            <w:pPr>
              <w:jc w:val="center"/>
              <w:rPr>
                <w:szCs w:val="21"/>
              </w:rPr>
            </w:pPr>
          </w:p>
        </w:tc>
        <w:tc>
          <w:tcPr>
            <w:tcW w:w="1124" w:type="dxa"/>
            <w:vAlign w:val="center"/>
          </w:tcPr>
          <w:p>
            <w:pPr>
              <w:jc w:val="center"/>
              <w:rPr>
                <w:szCs w:val="21"/>
              </w:rPr>
            </w:pPr>
            <w:r>
              <w:rPr>
                <w:rFonts w:hint="eastAsia"/>
                <w:szCs w:val="21"/>
              </w:rPr>
              <w:t>职务</w:t>
            </w:r>
          </w:p>
        </w:tc>
        <w:tc>
          <w:tcPr>
            <w:tcW w:w="1263" w:type="dxa"/>
            <w:vAlign w:val="center"/>
          </w:tcPr>
          <w:p>
            <w:pPr>
              <w:jc w:val="center"/>
              <w:rPr>
                <w:szCs w:val="21"/>
              </w:rPr>
            </w:pPr>
          </w:p>
        </w:tc>
        <w:tc>
          <w:tcPr>
            <w:tcW w:w="1823" w:type="dxa"/>
            <w:vAlign w:val="center"/>
          </w:tcPr>
          <w:p>
            <w:pPr>
              <w:jc w:val="center"/>
              <w:rPr>
                <w:szCs w:val="21"/>
              </w:rPr>
            </w:pPr>
            <w:r>
              <w:rPr>
                <w:rFonts w:hint="eastAsia"/>
                <w:szCs w:val="21"/>
              </w:rPr>
              <w:t>拟在本工程任职</w:t>
            </w:r>
          </w:p>
        </w:tc>
        <w:tc>
          <w:tcPr>
            <w:tcW w:w="2102" w:type="dxa"/>
            <w:vAlign w:val="center"/>
          </w:tcPr>
          <w:p>
            <w:pPr>
              <w:jc w:val="center"/>
              <w:rPr>
                <w:szCs w:val="21"/>
              </w:rPr>
            </w:pPr>
            <w:r>
              <w:rPr>
                <w:rFonts w:hint="eastAsia"/>
                <w:szCs w:val="21"/>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3232" w:type="dxa"/>
            <w:gridSpan w:val="3"/>
            <w:vAlign w:val="center"/>
          </w:tcPr>
          <w:p>
            <w:pPr>
              <w:jc w:val="center"/>
              <w:rPr>
                <w:szCs w:val="21"/>
              </w:rPr>
            </w:pPr>
            <w:r>
              <w:rPr>
                <w:rFonts w:hint="eastAsia"/>
                <w:szCs w:val="21"/>
              </w:rPr>
              <w:t>注册建造师执业资格等级</w:t>
            </w:r>
          </w:p>
        </w:tc>
        <w:tc>
          <w:tcPr>
            <w:tcW w:w="1263" w:type="dxa"/>
            <w:vAlign w:val="center"/>
          </w:tcPr>
          <w:p>
            <w:pPr>
              <w:jc w:val="center"/>
              <w:rPr>
                <w:szCs w:val="21"/>
              </w:rPr>
            </w:pPr>
            <w:r>
              <w:rPr>
                <w:rFonts w:hint="eastAsia"/>
                <w:szCs w:val="21"/>
              </w:rPr>
              <w:t>级</w:t>
            </w:r>
          </w:p>
        </w:tc>
        <w:tc>
          <w:tcPr>
            <w:tcW w:w="1823" w:type="dxa"/>
            <w:vAlign w:val="center"/>
          </w:tcPr>
          <w:p>
            <w:pPr>
              <w:jc w:val="center"/>
              <w:rPr>
                <w:szCs w:val="21"/>
              </w:rPr>
            </w:pPr>
            <w:r>
              <w:rPr>
                <w:rFonts w:hint="eastAsia"/>
                <w:szCs w:val="21"/>
              </w:rPr>
              <w:t>建造师专业</w:t>
            </w: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3232" w:type="dxa"/>
            <w:gridSpan w:val="3"/>
            <w:vAlign w:val="center"/>
          </w:tcPr>
          <w:p>
            <w:pPr>
              <w:jc w:val="center"/>
              <w:rPr>
                <w:szCs w:val="21"/>
              </w:rPr>
            </w:pPr>
            <w:r>
              <w:rPr>
                <w:rFonts w:hint="eastAsia"/>
                <w:szCs w:val="21"/>
              </w:rPr>
              <w:t>安全生产考核合格证书</w:t>
            </w:r>
          </w:p>
        </w:tc>
        <w:tc>
          <w:tcPr>
            <w:tcW w:w="5188" w:type="dxa"/>
            <w:gridSpan w:val="3"/>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084" w:type="dxa"/>
            <w:vAlign w:val="center"/>
          </w:tcPr>
          <w:p>
            <w:pPr>
              <w:jc w:val="center"/>
              <w:rPr>
                <w:szCs w:val="21"/>
              </w:rPr>
            </w:pPr>
            <w:r>
              <w:rPr>
                <w:rFonts w:hint="eastAsia"/>
                <w:szCs w:val="21"/>
              </w:rPr>
              <w:t>毕业学校</w:t>
            </w:r>
          </w:p>
        </w:tc>
        <w:tc>
          <w:tcPr>
            <w:tcW w:w="7336" w:type="dxa"/>
            <w:gridSpan w:val="5"/>
            <w:vAlign w:val="center"/>
          </w:tcPr>
          <w:p>
            <w:pPr>
              <w:ind w:firstLine="840" w:firstLineChars="400"/>
              <w:rPr>
                <w:szCs w:val="21"/>
              </w:rPr>
            </w:pPr>
            <w:r>
              <w:rPr>
                <w:rFonts w:hint="eastAsia"/>
                <w:szCs w:val="21"/>
              </w:rPr>
              <w:t>年毕业于学校专业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8420" w:type="dxa"/>
            <w:gridSpan w:val="6"/>
            <w:vAlign w:val="center"/>
          </w:tcPr>
          <w:p>
            <w:pPr>
              <w:jc w:val="center"/>
              <w:rPr>
                <w:szCs w:val="21"/>
              </w:rPr>
            </w:pPr>
            <w:r>
              <w:rPr>
                <w:rFonts w:hint="eastAsia"/>
                <w:szCs w:val="21"/>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center"/>
        </w:trPr>
        <w:tc>
          <w:tcPr>
            <w:tcW w:w="1084" w:type="dxa"/>
            <w:vAlign w:val="center"/>
          </w:tcPr>
          <w:p>
            <w:pPr>
              <w:jc w:val="center"/>
              <w:rPr>
                <w:szCs w:val="21"/>
              </w:rPr>
            </w:pPr>
            <w:r>
              <w:rPr>
                <w:rFonts w:hint="eastAsia"/>
                <w:szCs w:val="21"/>
              </w:rPr>
              <w:t>时间</w:t>
            </w:r>
          </w:p>
        </w:tc>
        <w:tc>
          <w:tcPr>
            <w:tcW w:w="3411" w:type="dxa"/>
            <w:gridSpan w:val="3"/>
            <w:vAlign w:val="center"/>
          </w:tcPr>
          <w:p>
            <w:pPr>
              <w:jc w:val="center"/>
              <w:rPr>
                <w:szCs w:val="21"/>
              </w:rPr>
            </w:pPr>
            <w:r>
              <w:rPr>
                <w:rFonts w:hint="eastAsia"/>
                <w:szCs w:val="21"/>
              </w:rPr>
              <w:t>参加过的同类项目名称</w:t>
            </w:r>
          </w:p>
        </w:tc>
        <w:tc>
          <w:tcPr>
            <w:tcW w:w="1823" w:type="dxa"/>
            <w:vAlign w:val="center"/>
          </w:tcPr>
          <w:p>
            <w:pPr>
              <w:jc w:val="center"/>
              <w:rPr>
                <w:szCs w:val="21"/>
              </w:rPr>
            </w:pPr>
            <w:r>
              <w:rPr>
                <w:rFonts w:hint="eastAsia"/>
                <w:szCs w:val="21"/>
              </w:rPr>
              <w:t>工程概况说明</w:t>
            </w:r>
          </w:p>
        </w:tc>
        <w:tc>
          <w:tcPr>
            <w:tcW w:w="2102" w:type="dxa"/>
            <w:vAlign w:val="center"/>
          </w:tcPr>
          <w:p>
            <w:pPr>
              <w:jc w:val="center"/>
              <w:rPr>
                <w:szCs w:val="21"/>
              </w:rPr>
            </w:pPr>
            <w:r>
              <w:rPr>
                <w:rFonts w:hint="eastAsia"/>
                <w:szCs w:val="21"/>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084" w:type="dxa"/>
            <w:vAlign w:val="center"/>
          </w:tcPr>
          <w:p>
            <w:pPr>
              <w:jc w:val="center"/>
              <w:rPr>
                <w:szCs w:val="21"/>
              </w:rPr>
            </w:pPr>
          </w:p>
        </w:tc>
        <w:tc>
          <w:tcPr>
            <w:tcW w:w="1024" w:type="dxa"/>
            <w:vAlign w:val="center"/>
          </w:tcPr>
          <w:p>
            <w:pPr>
              <w:jc w:val="center"/>
              <w:rPr>
                <w:szCs w:val="21"/>
              </w:rPr>
            </w:pPr>
          </w:p>
        </w:tc>
        <w:tc>
          <w:tcPr>
            <w:tcW w:w="1124" w:type="dxa"/>
            <w:vAlign w:val="center"/>
          </w:tcPr>
          <w:p>
            <w:pPr>
              <w:jc w:val="center"/>
              <w:rPr>
                <w:szCs w:val="21"/>
              </w:rPr>
            </w:pPr>
          </w:p>
        </w:tc>
        <w:tc>
          <w:tcPr>
            <w:tcW w:w="1263" w:type="dxa"/>
            <w:vAlign w:val="center"/>
          </w:tcPr>
          <w:p>
            <w:pPr>
              <w:jc w:val="center"/>
              <w:rPr>
                <w:szCs w:val="21"/>
              </w:rPr>
            </w:pPr>
          </w:p>
        </w:tc>
        <w:tc>
          <w:tcPr>
            <w:tcW w:w="1823" w:type="dxa"/>
            <w:vAlign w:val="center"/>
          </w:tcPr>
          <w:p>
            <w:pPr>
              <w:jc w:val="center"/>
              <w:rPr>
                <w:szCs w:val="21"/>
              </w:rPr>
            </w:pPr>
          </w:p>
        </w:tc>
        <w:tc>
          <w:tcPr>
            <w:tcW w:w="2102" w:type="dxa"/>
            <w:vAlign w:val="center"/>
          </w:tcPr>
          <w:p>
            <w:pPr>
              <w:jc w:val="center"/>
              <w:rPr>
                <w:szCs w:val="21"/>
              </w:rPr>
            </w:pPr>
          </w:p>
        </w:tc>
      </w:tr>
    </w:tbl>
    <w:p>
      <w:pPr>
        <w:spacing w:line="420" w:lineRule="exact"/>
        <w:rPr>
          <w:szCs w:val="21"/>
        </w:rPr>
      </w:pPr>
    </w:p>
    <w:p>
      <w:pPr>
        <w:spacing w:beforeLines="50" w:afterLines="100" w:line="420" w:lineRule="exact"/>
        <w:outlineLvl w:val="3"/>
        <w:rPr>
          <w:rFonts w:eastAsia="黑体"/>
          <w:sz w:val="24"/>
        </w:rPr>
      </w:pPr>
      <w:r>
        <w:rPr>
          <w:szCs w:val="21"/>
        </w:rPr>
        <w:br w:type="page"/>
      </w:r>
      <w:r>
        <w:rPr>
          <w:rFonts w:hint="eastAsia" w:eastAsia="黑体"/>
          <w:sz w:val="24"/>
        </w:rPr>
        <w:t>附</w:t>
      </w:r>
      <w:r>
        <w:rPr>
          <w:rFonts w:eastAsia="黑体"/>
          <w:sz w:val="24"/>
        </w:rPr>
        <w:t>2</w:t>
      </w:r>
      <w:r>
        <w:rPr>
          <w:rFonts w:hint="eastAsia" w:eastAsia="黑体"/>
          <w:sz w:val="24"/>
        </w:rPr>
        <w:t>：主要项目管理人员简历表</w:t>
      </w:r>
    </w:p>
    <w:p>
      <w:pPr>
        <w:spacing w:line="420" w:lineRule="exact"/>
        <w:rPr>
          <w:szCs w:val="21"/>
        </w:rPr>
      </w:pPr>
      <w:r>
        <w:rPr>
          <w:rFonts w:hint="eastAsia"/>
          <w:szCs w:val="21"/>
        </w:rPr>
        <w:t>主要项目管理人员指项目技术负责人、合同商务负责人、专职安全生产管理人员等岗位人员。应附职称证书、安全生产考核合格证书、养老保险扫描件，主要业绩须附合同协议书的扫描件。</w:t>
      </w:r>
    </w:p>
    <w:tbl>
      <w:tblPr>
        <w:tblStyle w:val="69"/>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134"/>
        <w:gridCol w:w="2130"/>
        <w:gridCol w:w="2134"/>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134" w:type="dxa"/>
            <w:vAlign w:val="center"/>
          </w:tcPr>
          <w:p>
            <w:pPr>
              <w:spacing w:line="640" w:lineRule="exact"/>
              <w:jc w:val="center"/>
              <w:rPr>
                <w:szCs w:val="21"/>
              </w:rPr>
            </w:pPr>
            <w:r>
              <w:rPr>
                <w:rFonts w:hint="eastAsia"/>
                <w:szCs w:val="21"/>
              </w:rPr>
              <w:t>岗位名称</w:t>
            </w:r>
          </w:p>
        </w:tc>
        <w:tc>
          <w:tcPr>
            <w:tcW w:w="6394" w:type="dxa"/>
            <w:gridSpan w:val="3"/>
            <w:vAlign w:val="center"/>
          </w:tcPr>
          <w:p>
            <w:pPr>
              <w:spacing w:line="6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134" w:type="dxa"/>
            <w:vAlign w:val="center"/>
          </w:tcPr>
          <w:p>
            <w:pPr>
              <w:spacing w:line="640" w:lineRule="exact"/>
              <w:jc w:val="center"/>
              <w:rPr>
                <w:szCs w:val="21"/>
              </w:rPr>
            </w:pPr>
            <w:r>
              <w:rPr>
                <w:rFonts w:hint="eastAsia"/>
                <w:szCs w:val="21"/>
              </w:rPr>
              <w:t>姓名</w:t>
            </w:r>
          </w:p>
        </w:tc>
        <w:tc>
          <w:tcPr>
            <w:tcW w:w="2130" w:type="dxa"/>
            <w:vAlign w:val="center"/>
          </w:tcPr>
          <w:p>
            <w:pPr>
              <w:spacing w:line="640" w:lineRule="exact"/>
              <w:jc w:val="center"/>
              <w:rPr>
                <w:szCs w:val="21"/>
              </w:rPr>
            </w:pPr>
          </w:p>
        </w:tc>
        <w:tc>
          <w:tcPr>
            <w:tcW w:w="2134" w:type="dxa"/>
            <w:vAlign w:val="center"/>
          </w:tcPr>
          <w:p>
            <w:pPr>
              <w:spacing w:line="640" w:lineRule="exact"/>
              <w:jc w:val="center"/>
              <w:rPr>
                <w:szCs w:val="21"/>
              </w:rPr>
            </w:pPr>
            <w:r>
              <w:rPr>
                <w:rFonts w:hint="eastAsia"/>
                <w:szCs w:val="21"/>
              </w:rPr>
              <w:t>年龄</w:t>
            </w:r>
          </w:p>
        </w:tc>
        <w:tc>
          <w:tcPr>
            <w:tcW w:w="2130" w:type="dxa"/>
            <w:vAlign w:val="center"/>
          </w:tcPr>
          <w:p>
            <w:pPr>
              <w:spacing w:line="6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134" w:type="dxa"/>
            <w:vAlign w:val="center"/>
          </w:tcPr>
          <w:p>
            <w:pPr>
              <w:spacing w:line="640" w:lineRule="exact"/>
              <w:jc w:val="center"/>
              <w:rPr>
                <w:szCs w:val="21"/>
              </w:rPr>
            </w:pPr>
            <w:r>
              <w:rPr>
                <w:rFonts w:hint="eastAsia"/>
                <w:szCs w:val="21"/>
              </w:rPr>
              <w:t>性别</w:t>
            </w:r>
          </w:p>
        </w:tc>
        <w:tc>
          <w:tcPr>
            <w:tcW w:w="2130" w:type="dxa"/>
            <w:vAlign w:val="center"/>
          </w:tcPr>
          <w:p>
            <w:pPr>
              <w:spacing w:line="640" w:lineRule="exact"/>
              <w:jc w:val="center"/>
              <w:rPr>
                <w:szCs w:val="21"/>
              </w:rPr>
            </w:pPr>
          </w:p>
        </w:tc>
        <w:tc>
          <w:tcPr>
            <w:tcW w:w="2134" w:type="dxa"/>
            <w:vAlign w:val="center"/>
          </w:tcPr>
          <w:p>
            <w:pPr>
              <w:spacing w:line="640" w:lineRule="exact"/>
              <w:jc w:val="center"/>
              <w:rPr>
                <w:szCs w:val="21"/>
              </w:rPr>
            </w:pPr>
            <w:r>
              <w:rPr>
                <w:rFonts w:hint="eastAsia"/>
                <w:szCs w:val="21"/>
              </w:rPr>
              <w:t>毕业学校</w:t>
            </w:r>
          </w:p>
        </w:tc>
        <w:tc>
          <w:tcPr>
            <w:tcW w:w="2130" w:type="dxa"/>
            <w:vAlign w:val="center"/>
          </w:tcPr>
          <w:p>
            <w:pPr>
              <w:spacing w:line="6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134" w:type="dxa"/>
            <w:vAlign w:val="center"/>
          </w:tcPr>
          <w:p>
            <w:pPr>
              <w:spacing w:line="640" w:lineRule="exact"/>
              <w:jc w:val="center"/>
              <w:rPr>
                <w:szCs w:val="21"/>
              </w:rPr>
            </w:pPr>
            <w:r>
              <w:rPr>
                <w:rFonts w:hint="eastAsia"/>
                <w:szCs w:val="21"/>
              </w:rPr>
              <w:t>学历和专业</w:t>
            </w:r>
          </w:p>
        </w:tc>
        <w:tc>
          <w:tcPr>
            <w:tcW w:w="2130" w:type="dxa"/>
            <w:vAlign w:val="center"/>
          </w:tcPr>
          <w:p>
            <w:pPr>
              <w:spacing w:line="640" w:lineRule="exact"/>
              <w:jc w:val="center"/>
              <w:rPr>
                <w:szCs w:val="21"/>
              </w:rPr>
            </w:pPr>
          </w:p>
        </w:tc>
        <w:tc>
          <w:tcPr>
            <w:tcW w:w="2134" w:type="dxa"/>
            <w:vAlign w:val="center"/>
          </w:tcPr>
          <w:p>
            <w:pPr>
              <w:spacing w:line="640" w:lineRule="exact"/>
              <w:jc w:val="center"/>
              <w:rPr>
                <w:szCs w:val="21"/>
              </w:rPr>
            </w:pPr>
            <w:r>
              <w:rPr>
                <w:rFonts w:hint="eastAsia"/>
                <w:szCs w:val="21"/>
              </w:rPr>
              <w:t>毕业时间</w:t>
            </w:r>
          </w:p>
        </w:tc>
        <w:tc>
          <w:tcPr>
            <w:tcW w:w="2130" w:type="dxa"/>
            <w:vAlign w:val="center"/>
          </w:tcPr>
          <w:p>
            <w:pPr>
              <w:spacing w:line="6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134" w:type="dxa"/>
            <w:vAlign w:val="center"/>
          </w:tcPr>
          <w:p>
            <w:pPr>
              <w:spacing w:line="640" w:lineRule="exact"/>
              <w:jc w:val="center"/>
              <w:rPr>
                <w:szCs w:val="21"/>
              </w:rPr>
            </w:pPr>
            <w:r>
              <w:rPr>
                <w:rFonts w:hint="eastAsia"/>
                <w:szCs w:val="21"/>
              </w:rPr>
              <w:t>拥有的执业资格</w:t>
            </w:r>
          </w:p>
        </w:tc>
        <w:tc>
          <w:tcPr>
            <w:tcW w:w="2130" w:type="dxa"/>
            <w:vAlign w:val="center"/>
          </w:tcPr>
          <w:p>
            <w:pPr>
              <w:spacing w:line="640" w:lineRule="exact"/>
              <w:jc w:val="center"/>
              <w:rPr>
                <w:szCs w:val="21"/>
              </w:rPr>
            </w:pPr>
          </w:p>
        </w:tc>
        <w:tc>
          <w:tcPr>
            <w:tcW w:w="2134" w:type="dxa"/>
            <w:vAlign w:val="center"/>
          </w:tcPr>
          <w:p>
            <w:pPr>
              <w:spacing w:line="640" w:lineRule="exact"/>
              <w:jc w:val="center"/>
              <w:rPr>
                <w:szCs w:val="21"/>
              </w:rPr>
            </w:pPr>
            <w:r>
              <w:rPr>
                <w:rFonts w:hint="eastAsia"/>
                <w:szCs w:val="21"/>
              </w:rPr>
              <w:t>专业职称</w:t>
            </w:r>
          </w:p>
        </w:tc>
        <w:tc>
          <w:tcPr>
            <w:tcW w:w="2130" w:type="dxa"/>
            <w:vAlign w:val="center"/>
          </w:tcPr>
          <w:p>
            <w:pPr>
              <w:spacing w:line="6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134" w:type="dxa"/>
            <w:vAlign w:val="center"/>
          </w:tcPr>
          <w:p>
            <w:pPr>
              <w:spacing w:line="640" w:lineRule="exact"/>
              <w:jc w:val="center"/>
              <w:rPr>
                <w:szCs w:val="21"/>
              </w:rPr>
            </w:pPr>
            <w:r>
              <w:rPr>
                <w:rFonts w:hint="eastAsia"/>
                <w:szCs w:val="21"/>
              </w:rPr>
              <w:t>执业资格证书编号</w:t>
            </w:r>
          </w:p>
        </w:tc>
        <w:tc>
          <w:tcPr>
            <w:tcW w:w="2130" w:type="dxa"/>
            <w:vAlign w:val="center"/>
          </w:tcPr>
          <w:p>
            <w:pPr>
              <w:spacing w:line="640" w:lineRule="exact"/>
              <w:jc w:val="center"/>
              <w:rPr>
                <w:szCs w:val="21"/>
              </w:rPr>
            </w:pPr>
          </w:p>
        </w:tc>
        <w:tc>
          <w:tcPr>
            <w:tcW w:w="2134" w:type="dxa"/>
            <w:vAlign w:val="center"/>
          </w:tcPr>
          <w:p>
            <w:pPr>
              <w:spacing w:line="640" w:lineRule="exact"/>
              <w:jc w:val="center"/>
              <w:rPr>
                <w:szCs w:val="21"/>
              </w:rPr>
            </w:pPr>
            <w:r>
              <w:rPr>
                <w:rFonts w:hint="eastAsia"/>
                <w:szCs w:val="21"/>
              </w:rPr>
              <w:t>工作年限</w:t>
            </w:r>
          </w:p>
        </w:tc>
        <w:tc>
          <w:tcPr>
            <w:tcW w:w="2130" w:type="dxa"/>
            <w:vAlign w:val="center"/>
          </w:tcPr>
          <w:p>
            <w:pPr>
              <w:spacing w:line="6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10" w:hRule="atLeast"/>
          <w:jc w:val="center"/>
        </w:trPr>
        <w:tc>
          <w:tcPr>
            <w:tcW w:w="2134" w:type="dxa"/>
            <w:vAlign w:val="center"/>
          </w:tcPr>
          <w:p>
            <w:pPr>
              <w:jc w:val="center"/>
              <w:rPr>
                <w:szCs w:val="21"/>
              </w:rPr>
            </w:pPr>
            <w:r>
              <w:rPr>
                <w:rFonts w:hint="eastAsia"/>
                <w:szCs w:val="21"/>
              </w:rPr>
              <w:t>主要工作业绩及担任的主要工作</w:t>
            </w:r>
          </w:p>
        </w:tc>
        <w:tc>
          <w:tcPr>
            <w:tcW w:w="6394" w:type="dxa"/>
            <w:gridSpan w:val="3"/>
            <w:vAlign w:val="center"/>
          </w:tcPr>
          <w:p>
            <w:pPr>
              <w:spacing w:line="640" w:lineRule="exact"/>
              <w:jc w:val="center"/>
              <w:rPr>
                <w:szCs w:val="21"/>
              </w:rPr>
            </w:pPr>
          </w:p>
        </w:tc>
      </w:tr>
    </w:tbl>
    <w:p>
      <w:pPr>
        <w:spacing w:line="640" w:lineRule="exact"/>
        <w:rPr>
          <w:szCs w:val="21"/>
        </w:rPr>
      </w:pPr>
    </w:p>
    <w:p>
      <w:pPr>
        <w:spacing w:beforeLines="50" w:afterLines="100" w:line="420" w:lineRule="exact"/>
        <w:outlineLvl w:val="3"/>
        <w:rPr>
          <w:rFonts w:eastAsia="黑体"/>
          <w:sz w:val="24"/>
        </w:rPr>
      </w:pPr>
      <w:r>
        <w:rPr>
          <w:szCs w:val="21"/>
        </w:rPr>
        <w:br w:type="page"/>
      </w:r>
      <w:r>
        <w:rPr>
          <w:rFonts w:hint="eastAsia" w:eastAsia="黑体"/>
          <w:sz w:val="24"/>
        </w:rPr>
        <w:t>附</w:t>
      </w:r>
      <w:r>
        <w:rPr>
          <w:rFonts w:eastAsia="黑体"/>
          <w:sz w:val="24"/>
        </w:rPr>
        <w:t>3</w:t>
      </w:r>
      <w:r>
        <w:rPr>
          <w:rFonts w:hint="eastAsia" w:eastAsia="黑体"/>
          <w:sz w:val="24"/>
        </w:rPr>
        <w:t>：承诺书</w:t>
      </w:r>
    </w:p>
    <w:p>
      <w:pPr>
        <w:spacing w:beforeLines="100" w:afterLines="100"/>
        <w:jc w:val="center"/>
        <w:rPr>
          <w:rFonts w:eastAsia="黑体"/>
          <w:sz w:val="28"/>
          <w:szCs w:val="28"/>
        </w:rPr>
      </w:pPr>
      <w:r>
        <w:rPr>
          <w:rFonts w:hint="eastAsia" w:eastAsia="黑体"/>
          <w:sz w:val="28"/>
          <w:szCs w:val="28"/>
        </w:rPr>
        <w:t>承诺书</w:t>
      </w:r>
    </w:p>
    <w:p>
      <w:pPr>
        <w:spacing w:afterLines="100" w:line="440" w:lineRule="exact"/>
        <w:rPr>
          <w:szCs w:val="21"/>
        </w:rPr>
      </w:pPr>
      <w:r>
        <w:rPr>
          <w:position w:val="-7"/>
          <w:szCs w:val="21"/>
        </w:rPr>
        <w:t>————————</w:t>
      </w:r>
      <w:r>
        <w:rPr>
          <w:rFonts w:hint="eastAsia"/>
          <w:szCs w:val="21"/>
        </w:rPr>
        <w:t>（采购人名称）：</w:t>
      </w:r>
    </w:p>
    <w:p>
      <w:pPr>
        <w:spacing w:line="440" w:lineRule="exact"/>
        <w:ind w:firstLine="420" w:firstLineChars="200"/>
        <w:rPr>
          <w:szCs w:val="21"/>
        </w:rPr>
      </w:pPr>
      <w:r>
        <w:rPr>
          <w:rFonts w:hint="eastAsia"/>
          <w:szCs w:val="21"/>
        </w:rPr>
        <w:t>我方在此声明，我方拟派往（项目名称）（以下简称“本工程”）的项目经理（项目经理姓名）现阶段没有担任任何在施建设工程项目的项目经理。</w:t>
      </w:r>
    </w:p>
    <w:p>
      <w:pPr>
        <w:spacing w:line="440" w:lineRule="exact"/>
        <w:ind w:firstLine="420" w:firstLineChars="200"/>
        <w:rPr>
          <w:szCs w:val="21"/>
        </w:rPr>
      </w:pPr>
      <w:r>
        <w:rPr>
          <w:rFonts w:hint="eastAsia"/>
          <w:szCs w:val="21"/>
        </w:rPr>
        <w:t>我方保证上述信息的真实和准确，并愿意承担因我方就此弄虚作假所引起的一切法律后果。</w:t>
      </w:r>
    </w:p>
    <w:p>
      <w:pPr>
        <w:spacing w:line="440" w:lineRule="exact"/>
        <w:ind w:firstLine="420" w:firstLineChars="200"/>
        <w:rPr>
          <w:szCs w:val="21"/>
        </w:rPr>
      </w:pPr>
    </w:p>
    <w:p>
      <w:pPr>
        <w:spacing w:line="440" w:lineRule="exact"/>
        <w:ind w:firstLine="420" w:firstLineChars="200"/>
        <w:rPr>
          <w:szCs w:val="21"/>
        </w:rPr>
      </w:pPr>
    </w:p>
    <w:p>
      <w:pPr>
        <w:spacing w:line="440" w:lineRule="exact"/>
        <w:ind w:firstLine="420" w:firstLineChars="200"/>
        <w:rPr>
          <w:szCs w:val="21"/>
        </w:rPr>
      </w:pPr>
      <w:r>
        <w:rPr>
          <w:rFonts w:hint="eastAsia"/>
          <w:szCs w:val="21"/>
        </w:rPr>
        <w:t>特此承诺</w:t>
      </w:r>
    </w:p>
    <w:p>
      <w:pPr>
        <w:spacing w:line="440" w:lineRule="exact"/>
        <w:ind w:firstLine="420" w:firstLineChars="200"/>
        <w:rPr>
          <w:szCs w:val="21"/>
        </w:rPr>
      </w:pPr>
    </w:p>
    <w:p>
      <w:pPr>
        <w:spacing w:line="440" w:lineRule="exact"/>
        <w:ind w:firstLine="420" w:firstLineChars="200"/>
        <w:rPr>
          <w:szCs w:val="21"/>
        </w:rPr>
      </w:pPr>
    </w:p>
    <w:p>
      <w:pPr>
        <w:spacing w:line="440" w:lineRule="exact"/>
        <w:ind w:firstLine="420" w:firstLineChars="200"/>
        <w:rPr>
          <w:szCs w:val="21"/>
        </w:rPr>
      </w:pPr>
    </w:p>
    <w:p>
      <w:pPr>
        <w:spacing w:line="440" w:lineRule="exact"/>
        <w:ind w:firstLine="420" w:firstLineChars="200"/>
        <w:rPr>
          <w:szCs w:val="21"/>
        </w:rPr>
      </w:pPr>
    </w:p>
    <w:p>
      <w:pPr>
        <w:spacing w:line="440" w:lineRule="exact"/>
        <w:ind w:firstLine="420" w:firstLineChars="200"/>
        <w:rPr>
          <w:szCs w:val="21"/>
        </w:rPr>
      </w:pPr>
    </w:p>
    <w:p>
      <w:pPr>
        <w:spacing w:line="440" w:lineRule="exact"/>
        <w:ind w:firstLine="420" w:firstLineChars="200"/>
        <w:rPr>
          <w:szCs w:val="21"/>
        </w:rPr>
      </w:pPr>
    </w:p>
    <w:p>
      <w:pPr>
        <w:spacing w:line="440" w:lineRule="exact"/>
        <w:jc w:val="right"/>
        <w:rPr>
          <w:szCs w:val="21"/>
        </w:rPr>
      </w:pPr>
      <w:r>
        <w:rPr>
          <w:rFonts w:hint="eastAsia"/>
          <w:szCs w:val="21"/>
        </w:rPr>
        <w:t>供应商：（</w:t>
      </w:r>
      <w:r>
        <w:rPr>
          <w:rFonts w:hint="eastAsia"/>
        </w:rPr>
        <w:t>盖单位公章</w:t>
      </w:r>
      <w:r>
        <w:rPr>
          <w:rFonts w:hint="eastAsia"/>
          <w:szCs w:val="21"/>
        </w:rPr>
        <w:t>）</w:t>
      </w:r>
    </w:p>
    <w:p>
      <w:pPr>
        <w:spacing w:line="440" w:lineRule="exact"/>
        <w:jc w:val="right"/>
        <w:rPr>
          <w:szCs w:val="21"/>
        </w:rPr>
      </w:pPr>
      <w:r>
        <w:rPr>
          <w:rFonts w:hint="eastAsia"/>
          <w:szCs w:val="21"/>
        </w:rPr>
        <w:t>法定代表人或其委托代理人：（签字或盖章）</w:t>
      </w:r>
    </w:p>
    <w:p>
      <w:pPr>
        <w:spacing w:line="440" w:lineRule="exact"/>
        <w:jc w:val="right"/>
        <w:rPr>
          <w:szCs w:val="21"/>
        </w:rPr>
      </w:pPr>
    </w:p>
    <w:p>
      <w:pPr>
        <w:spacing w:line="440" w:lineRule="exact"/>
        <w:jc w:val="right"/>
        <w:rPr>
          <w:szCs w:val="21"/>
        </w:rPr>
      </w:pPr>
      <w:r>
        <w:rPr>
          <w:rFonts w:hint="eastAsia"/>
          <w:szCs w:val="21"/>
        </w:rPr>
        <w:t>年月日</w:t>
      </w:r>
    </w:p>
    <w:p>
      <w:pPr>
        <w:topLinePunct/>
        <w:spacing w:line="440" w:lineRule="exact"/>
        <w:ind w:firstLine="630" w:firstLineChars="300"/>
        <w:jc w:val="left"/>
      </w:pPr>
      <w:r>
        <w:rPr>
          <w:szCs w:val="21"/>
        </w:rPr>
        <w:br w:type="page"/>
      </w:r>
    </w:p>
    <w:p>
      <w:pPr>
        <w:pStyle w:val="3"/>
        <w:spacing w:line="412" w:lineRule="auto"/>
        <w:jc w:val="center"/>
        <w:rPr>
          <w:rFonts w:ascii="Times New Roman" w:hAnsi="Times New Roman"/>
          <w:bCs w:val="0"/>
          <w:kern w:val="2"/>
          <w:szCs w:val="20"/>
        </w:rPr>
      </w:pPr>
      <w:bookmarkStart w:id="107" w:name="_Toc144974875"/>
      <w:bookmarkEnd w:id="107"/>
      <w:bookmarkStart w:id="108" w:name="_Toc247085890"/>
      <w:bookmarkEnd w:id="108"/>
      <w:bookmarkStart w:id="109" w:name="_Toc152042596"/>
      <w:bookmarkEnd w:id="109"/>
      <w:bookmarkStart w:id="110" w:name="_Toc179632827"/>
      <w:bookmarkEnd w:id="110"/>
      <w:bookmarkStart w:id="111" w:name="_Toc246997115"/>
      <w:bookmarkEnd w:id="111"/>
      <w:bookmarkStart w:id="112" w:name="_Toc152045807"/>
      <w:bookmarkEnd w:id="112"/>
      <w:bookmarkStart w:id="113" w:name="_Toc246996372"/>
      <w:bookmarkEnd w:id="113"/>
      <w:bookmarkStart w:id="114" w:name="_Toc52353004"/>
      <w:bookmarkStart w:id="115" w:name="_Toc15577"/>
      <w:r>
        <w:rPr>
          <w:rFonts w:hint="eastAsia" w:ascii="Times New Roman" w:hAnsi="Times New Roman"/>
          <w:bCs w:val="0"/>
          <w:kern w:val="2"/>
          <w:szCs w:val="20"/>
        </w:rPr>
        <w:t>七</w:t>
      </w:r>
      <w:r>
        <w:rPr>
          <w:rFonts w:ascii="Times New Roman" w:hAnsi="Times New Roman"/>
          <w:bCs w:val="0"/>
          <w:kern w:val="2"/>
          <w:szCs w:val="20"/>
        </w:rPr>
        <w:t>、资格审查资料</w:t>
      </w:r>
      <w:bookmarkEnd w:id="114"/>
      <w:bookmarkEnd w:id="115"/>
    </w:p>
    <w:p>
      <w:pPr>
        <w:pStyle w:val="4"/>
        <w:spacing w:line="412" w:lineRule="auto"/>
        <w:ind w:firstLine="137" w:firstLineChars="49"/>
        <w:rPr>
          <w:bCs w:val="0"/>
          <w:kern w:val="2"/>
          <w:szCs w:val="20"/>
        </w:rPr>
      </w:pPr>
      <w:bookmarkStart w:id="116" w:name="_Toc246996373"/>
      <w:bookmarkEnd w:id="116"/>
      <w:bookmarkStart w:id="117" w:name="_Toc152045808"/>
      <w:bookmarkEnd w:id="117"/>
      <w:bookmarkStart w:id="118" w:name="_Toc152042597"/>
      <w:bookmarkEnd w:id="118"/>
      <w:bookmarkStart w:id="119" w:name="_Toc179632828"/>
      <w:bookmarkEnd w:id="119"/>
      <w:bookmarkStart w:id="120" w:name="_Toc247085891"/>
      <w:bookmarkEnd w:id="120"/>
      <w:bookmarkStart w:id="121" w:name="_Toc144974876"/>
      <w:bookmarkEnd w:id="121"/>
      <w:bookmarkStart w:id="122" w:name="_Toc246997116"/>
      <w:bookmarkEnd w:id="122"/>
      <w:r>
        <w:rPr>
          <w:bCs w:val="0"/>
          <w:kern w:val="2"/>
          <w:szCs w:val="20"/>
        </w:rPr>
        <w:t>（</w:t>
      </w:r>
      <w:r>
        <w:rPr>
          <w:rFonts w:hint="eastAsia"/>
          <w:bCs w:val="0"/>
          <w:kern w:val="2"/>
          <w:szCs w:val="20"/>
        </w:rPr>
        <w:t>一</w:t>
      </w:r>
      <w:r>
        <w:rPr>
          <w:bCs w:val="0"/>
          <w:kern w:val="2"/>
          <w:szCs w:val="20"/>
        </w:rPr>
        <w:t>）</w:t>
      </w:r>
      <w:r>
        <w:rPr>
          <w:rFonts w:hint="eastAsia"/>
          <w:bCs w:val="0"/>
          <w:kern w:val="2"/>
          <w:szCs w:val="20"/>
        </w:rPr>
        <w:t>报名资质要求材料</w:t>
      </w:r>
    </w:p>
    <w:p>
      <w:pPr>
        <w:pStyle w:val="3"/>
        <w:spacing w:line="240" w:lineRule="auto"/>
        <w:rPr>
          <w:szCs w:val="21"/>
        </w:rPr>
      </w:pPr>
      <w:r>
        <w:rPr>
          <w:rFonts w:asciiTheme="minorEastAsia" w:hAnsiTheme="minorEastAsia" w:eastAsiaTheme="minorEastAsia"/>
          <w:b w:val="0"/>
          <w:sz w:val="21"/>
          <w:szCs w:val="21"/>
        </w:rPr>
        <w:t xml:space="preserve">1. </w:t>
      </w:r>
      <w:r>
        <w:rPr>
          <w:rFonts w:hint="eastAsia" w:asciiTheme="minorEastAsia" w:hAnsiTheme="minorEastAsia" w:eastAsiaTheme="minorEastAsia"/>
          <w:b w:val="0"/>
          <w:sz w:val="21"/>
          <w:szCs w:val="21"/>
        </w:rPr>
        <w:t>按“</w:t>
      </w:r>
      <w:r>
        <w:rPr>
          <w:rFonts w:hint="eastAsia" w:asciiTheme="minorEastAsia" w:hAnsiTheme="minorEastAsia" w:eastAsiaTheme="minorEastAsia"/>
          <w:b w:val="0"/>
          <w:bCs w:val="0"/>
          <w:kern w:val="2"/>
          <w:sz w:val="21"/>
          <w:szCs w:val="21"/>
        </w:rPr>
        <w:t>三</w:t>
      </w:r>
      <w:r>
        <w:rPr>
          <w:rFonts w:asciiTheme="minorEastAsia" w:hAnsiTheme="minorEastAsia" w:eastAsiaTheme="minorEastAsia"/>
          <w:b w:val="0"/>
          <w:bCs w:val="0"/>
          <w:kern w:val="2"/>
          <w:sz w:val="21"/>
          <w:szCs w:val="21"/>
        </w:rPr>
        <w:t>.</w:t>
      </w:r>
      <w:r>
        <w:rPr>
          <w:rFonts w:hint="eastAsia" w:asciiTheme="minorEastAsia" w:hAnsiTheme="minorEastAsia" w:eastAsiaTheme="minorEastAsia"/>
          <w:b w:val="0"/>
          <w:bCs w:val="0"/>
          <w:kern w:val="2"/>
          <w:sz w:val="21"/>
          <w:szCs w:val="21"/>
        </w:rPr>
        <w:t>供应商</w:t>
      </w:r>
      <w:r>
        <w:rPr>
          <w:rFonts w:asciiTheme="minorEastAsia" w:hAnsiTheme="minorEastAsia" w:eastAsiaTheme="minorEastAsia"/>
          <w:b w:val="0"/>
          <w:bCs w:val="0"/>
          <w:kern w:val="2"/>
          <w:sz w:val="21"/>
          <w:szCs w:val="21"/>
        </w:rPr>
        <w:t>资格要求</w:t>
      </w:r>
      <w:r>
        <w:rPr>
          <w:rFonts w:hint="eastAsia" w:asciiTheme="minorEastAsia" w:hAnsiTheme="minorEastAsia" w:eastAsiaTheme="minorEastAsia"/>
          <w:b w:val="0"/>
          <w:bCs w:val="0"/>
          <w:kern w:val="2"/>
          <w:sz w:val="21"/>
          <w:szCs w:val="21"/>
        </w:rPr>
        <w:t>”中“</w:t>
      </w:r>
      <w:r>
        <w:rPr>
          <w:rFonts w:asciiTheme="minorEastAsia" w:hAnsiTheme="minorEastAsia" w:eastAsiaTheme="minorEastAsia"/>
          <w:b w:val="0"/>
          <w:sz w:val="21"/>
          <w:szCs w:val="21"/>
        </w:rPr>
        <w:t>3.1.</w:t>
      </w:r>
      <w:r>
        <w:rPr>
          <w:rFonts w:hint="eastAsia" w:asciiTheme="minorEastAsia" w:hAnsiTheme="minorEastAsia" w:eastAsiaTheme="minorEastAsia"/>
          <w:b w:val="0"/>
          <w:sz w:val="21"/>
          <w:szCs w:val="21"/>
        </w:rPr>
        <w:t>1 资质要求”</w:t>
      </w:r>
      <w:r>
        <w:rPr>
          <w:rFonts w:asciiTheme="minorEastAsia" w:hAnsiTheme="minorEastAsia" w:eastAsiaTheme="minorEastAsia"/>
          <w:b w:val="0"/>
          <w:sz w:val="21"/>
          <w:szCs w:val="21"/>
        </w:rPr>
        <w:t>附相关证明</w:t>
      </w:r>
      <w:bookmarkStart w:id="123" w:name="_Toc144974881"/>
      <w:bookmarkEnd w:id="123"/>
      <w:bookmarkStart w:id="124" w:name="_Toc152045813"/>
      <w:bookmarkEnd w:id="124"/>
      <w:bookmarkStart w:id="125" w:name="_Toc152042602"/>
      <w:bookmarkEnd w:id="125"/>
      <w:bookmarkStart w:id="126" w:name="_Toc179632833"/>
      <w:bookmarkEnd w:id="126"/>
      <w:r>
        <w:rPr>
          <w:rFonts w:hint="eastAsia" w:asciiTheme="minorEastAsia" w:hAnsiTheme="minorEastAsia" w:eastAsiaTheme="minorEastAsia"/>
          <w:b w:val="0"/>
          <w:sz w:val="21"/>
          <w:szCs w:val="21"/>
        </w:rPr>
        <w:t>材料</w:t>
      </w:r>
      <w:r>
        <w:rPr>
          <w:rFonts w:asciiTheme="minorEastAsia" w:hAnsiTheme="minorEastAsia" w:eastAsiaTheme="minorEastAsia"/>
          <w:b w:val="0"/>
          <w:sz w:val="21"/>
          <w:szCs w:val="21"/>
        </w:rPr>
        <w:t>扫描件</w:t>
      </w:r>
      <w:bookmarkStart w:id="127" w:name="_Toc6756"/>
      <w:r>
        <w:rPr>
          <w:rFonts w:hint="eastAsia" w:asciiTheme="minorEastAsia" w:hAnsiTheme="minorEastAsia" w:eastAsiaTheme="minorEastAsia"/>
          <w:b w:val="0"/>
          <w:sz w:val="21"/>
          <w:szCs w:val="21"/>
        </w:rPr>
        <w:t>（加盖公章）。</w:t>
      </w:r>
    </w:p>
    <w:p>
      <w:bookmarkStart w:id="128" w:name="_Toc491883240"/>
      <w:r>
        <w:br w:type="page"/>
      </w:r>
    </w:p>
    <w:p>
      <w:pPr>
        <w:pStyle w:val="4"/>
        <w:spacing w:line="412" w:lineRule="auto"/>
        <w:ind w:firstLine="137" w:firstLineChars="49"/>
        <w:rPr>
          <w:bCs w:val="0"/>
          <w:kern w:val="2"/>
          <w:szCs w:val="20"/>
        </w:rPr>
      </w:pPr>
      <w:bookmarkStart w:id="129" w:name="_Toc8252"/>
      <w:r>
        <w:rPr>
          <w:bCs w:val="0"/>
          <w:kern w:val="2"/>
          <w:szCs w:val="20"/>
        </w:rPr>
        <w:t>（二）近年财务状况表</w:t>
      </w:r>
      <w:bookmarkEnd w:id="128"/>
      <w:bookmarkEnd w:id="129"/>
    </w:p>
    <w:p>
      <w:pPr>
        <w:pStyle w:val="3"/>
        <w:spacing w:line="240" w:lineRule="auto"/>
        <w:rPr>
          <w:rFonts w:asciiTheme="minorEastAsia" w:hAnsiTheme="minorEastAsia" w:eastAsiaTheme="minorEastAsia"/>
          <w:b w:val="0"/>
          <w:sz w:val="21"/>
          <w:szCs w:val="21"/>
        </w:rPr>
      </w:pPr>
      <w:r>
        <w:rPr>
          <w:rFonts w:asciiTheme="minorEastAsia" w:hAnsiTheme="minorEastAsia" w:eastAsiaTheme="minorEastAsia"/>
          <w:b w:val="0"/>
          <w:sz w:val="21"/>
          <w:szCs w:val="21"/>
        </w:rPr>
        <w:t xml:space="preserve">1. </w:t>
      </w:r>
      <w:r>
        <w:rPr>
          <w:rFonts w:hint="eastAsia" w:asciiTheme="minorEastAsia" w:hAnsiTheme="minorEastAsia" w:eastAsiaTheme="minorEastAsia"/>
          <w:b w:val="0"/>
          <w:sz w:val="21"/>
          <w:szCs w:val="21"/>
        </w:rPr>
        <w:t>按“</w:t>
      </w:r>
      <w:r>
        <w:rPr>
          <w:rFonts w:hint="eastAsia" w:asciiTheme="minorEastAsia" w:hAnsiTheme="minorEastAsia" w:eastAsiaTheme="minorEastAsia"/>
          <w:b w:val="0"/>
          <w:bCs w:val="0"/>
          <w:kern w:val="2"/>
          <w:sz w:val="21"/>
          <w:szCs w:val="21"/>
        </w:rPr>
        <w:t>三</w:t>
      </w:r>
      <w:r>
        <w:rPr>
          <w:rFonts w:asciiTheme="minorEastAsia" w:hAnsiTheme="minorEastAsia" w:eastAsiaTheme="minorEastAsia"/>
          <w:b w:val="0"/>
          <w:bCs w:val="0"/>
          <w:kern w:val="2"/>
          <w:sz w:val="21"/>
          <w:szCs w:val="21"/>
        </w:rPr>
        <w:t>.</w:t>
      </w:r>
      <w:r>
        <w:rPr>
          <w:rFonts w:hint="eastAsia" w:asciiTheme="minorEastAsia" w:hAnsiTheme="minorEastAsia" w:eastAsiaTheme="minorEastAsia"/>
          <w:b w:val="0"/>
          <w:bCs w:val="0"/>
          <w:kern w:val="2"/>
          <w:sz w:val="21"/>
          <w:szCs w:val="21"/>
        </w:rPr>
        <w:t>供应商</w:t>
      </w:r>
      <w:r>
        <w:rPr>
          <w:rFonts w:asciiTheme="minorEastAsia" w:hAnsiTheme="minorEastAsia" w:eastAsiaTheme="minorEastAsia"/>
          <w:b w:val="0"/>
          <w:bCs w:val="0"/>
          <w:kern w:val="2"/>
          <w:sz w:val="21"/>
          <w:szCs w:val="21"/>
        </w:rPr>
        <w:t>资格要求</w:t>
      </w:r>
      <w:r>
        <w:rPr>
          <w:rFonts w:hint="eastAsia" w:asciiTheme="minorEastAsia" w:hAnsiTheme="minorEastAsia" w:eastAsiaTheme="minorEastAsia"/>
          <w:b w:val="0"/>
          <w:bCs w:val="0"/>
          <w:kern w:val="2"/>
          <w:sz w:val="21"/>
          <w:szCs w:val="21"/>
        </w:rPr>
        <w:t>”中“</w:t>
      </w:r>
      <w:r>
        <w:rPr>
          <w:rFonts w:asciiTheme="minorEastAsia" w:hAnsiTheme="minorEastAsia" w:eastAsiaTheme="minorEastAsia"/>
          <w:b w:val="0"/>
          <w:sz w:val="21"/>
          <w:szCs w:val="21"/>
        </w:rPr>
        <w:t>3.1.2</w:t>
      </w:r>
      <w:r>
        <w:rPr>
          <w:rFonts w:hint="eastAsia" w:asciiTheme="minorEastAsia" w:hAnsiTheme="minorEastAsia" w:eastAsiaTheme="minorEastAsia"/>
          <w:b w:val="0"/>
          <w:sz w:val="21"/>
          <w:szCs w:val="21"/>
        </w:rPr>
        <w:t>财务要求”</w:t>
      </w:r>
      <w:r>
        <w:rPr>
          <w:rFonts w:asciiTheme="minorEastAsia" w:hAnsiTheme="minorEastAsia" w:eastAsiaTheme="minorEastAsia"/>
          <w:b w:val="0"/>
          <w:sz w:val="21"/>
          <w:szCs w:val="21"/>
        </w:rPr>
        <w:t>附相关证明材料</w:t>
      </w:r>
      <w:r>
        <w:rPr>
          <w:rFonts w:hint="eastAsia" w:asciiTheme="minorEastAsia" w:hAnsiTheme="minorEastAsia" w:eastAsiaTheme="minorEastAsia"/>
          <w:b w:val="0"/>
          <w:sz w:val="21"/>
          <w:szCs w:val="21"/>
        </w:rPr>
        <w:t>扫描件（加盖公章）</w:t>
      </w:r>
      <w:r>
        <w:rPr>
          <w:rFonts w:asciiTheme="minorEastAsia" w:hAnsiTheme="minorEastAsia" w:eastAsiaTheme="minorEastAsia"/>
          <w:b w:val="0"/>
          <w:sz w:val="21"/>
          <w:szCs w:val="21"/>
        </w:rPr>
        <w:t>。</w:t>
      </w:r>
    </w:p>
    <w:p>
      <w:pPr>
        <w:topLinePunct/>
        <w:spacing w:line="440" w:lineRule="exact"/>
        <w:ind w:firstLine="420" w:firstLineChars="200"/>
        <w:rPr>
          <w:sz w:val="20"/>
        </w:rPr>
      </w:pPr>
      <w:r>
        <w:br w:type="page"/>
      </w:r>
    </w:p>
    <w:bookmarkEnd w:id="127"/>
    <w:p>
      <w:pPr>
        <w:pStyle w:val="4"/>
        <w:spacing w:line="412" w:lineRule="auto"/>
        <w:ind w:firstLine="137" w:firstLineChars="49"/>
        <w:rPr>
          <w:rFonts w:hint="eastAsia"/>
          <w:kern w:val="2"/>
          <w:szCs w:val="20"/>
        </w:rPr>
      </w:pPr>
      <w:r>
        <w:rPr>
          <w:rFonts w:hint="eastAsia"/>
          <w:kern w:val="2"/>
          <w:szCs w:val="20"/>
        </w:rPr>
        <w:t>（三）信誉要求</w:t>
      </w:r>
    </w:p>
    <w:p>
      <w:pPr>
        <w:pStyle w:val="3"/>
        <w:spacing w:line="240" w:lineRule="auto"/>
        <w:rPr>
          <w:rFonts w:asciiTheme="minorEastAsia" w:hAnsiTheme="minorEastAsia" w:eastAsiaTheme="minorEastAsia"/>
          <w:b w:val="0"/>
          <w:sz w:val="21"/>
          <w:szCs w:val="21"/>
        </w:rPr>
      </w:pPr>
      <w:r>
        <w:rPr>
          <w:rFonts w:asciiTheme="minorEastAsia" w:hAnsiTheme="minorEastAsia" w:eastAsiaTheme="minorEastAsia"/>
          <w:b w:val="0"/>
          <w:sz w:val="21"/>
          <w:szCs w:val="21"/>
        </w:rPr>
        <w:t xml:space="preserve">1. </w:t>
      </w:r>
      <w:r>
        <w:rPr>
          <w:rFonts w:hint="eastAsia" w:asciiTheme="minorEastAsia" w:hAnsiTheme="minorEastAsia" w:eastAsiaTheme="minorEastAsia"/>
          <w:b w:val="0"/>
          <w:sz w:val="21"/>
          <w:szCs w:val="21"/>
        </w:rPr>
        <w:t>按“</w:t>
      </w:r>
      <w:r>
        <w:rPr>
          <w:rFonts w:hint="eastAsia" w:asciiTheme="minorEastAsia" w:hAnsiTheme="minorEastAsia" w:eastAsiaTheme="minorEastAsia"/>
          <w:b w:val="0"/>
          <w:bCs w:val="0"/>
          <w:kern w:val="2"/>
          <w:sz w:val="21"/>
          <w:szCs w:val="21"/>
        </w:rPr>
        <w:t>三</w:t>
      </w:r>
      <w:r>
        <w:rPr>
          <w:rFonts w:asciiTheme="minorEastAsia" w:hAnsiTheme="minorEastAsia" w:eastAsiaTheme="minorEastAsia"/>
          <w:b w:val="0"/>
          <w:bCs w:val="0"/>
          <w:kern w:val="2"/>
          <w:sz w:val="21"/>
          <w:szCs w:val="21"/>
        </w:rPr>
        <w:t>.</w:t>
      </w:r>
      <w:r>
        <w:rPr>
          <w:rFonts w:hint="eastAsia" w:asciiTheme="minorEastAsia" w:hAnsiTheme="minorEastAsia" w:eastAsiaTheme="minorEastAsia"/>
          <w:b w:val="0"/>
          <w:bCs w:val="0"/>
          <w:kern w:val="2"/>
          <w:sz w:val="21"/>
          <w:szCs w:val="21"/>
        </w:rPr>
        <w:t>供应商</w:t>
      </w:r>
      <w:r>
        <w:rPr>
          <w:rFonts w:asciiTheme="minorEastAsia" w:hAnsiTheme="minorEastAsia" w:eastAsiaTheme="minorEastAsia"/>
          <w:b w:val="0"/>
          <w:bCs w:val="0"/>
          <w:kern w:val="2"/>
          <w:sz w:val="21"/>
          <w:szCs w:val="21"/>
        </w:rPr>
        <w:t>资格要求</w:t>
      </w:r>
      <w:r>
        <w:rPr>
          <w:rFonts w:hint="eastAsia" w:asciiTheme="minorEastAsia" w:hAnsiTheme="minorEastAsia" w:eastAsiaTheme="minorEastAsia"/>
          <w:b w:val="0"/>
          <w:bCs w:val="0"/>
          <w:kern w:val="2"/>
          <w:sz w:val="21"/>
          <w:szCs w:val="21"/>
        </w:rPr>
        <w:t>”中“</w:t>
      </w:r>
      <w:r>
        <w:rPr>
          <w:rFonts w:asciiTheme="minorEastAsia" w:hAnsiTheme="minorEastAsia" w:eastAsiaTheme="minorEastAsia"/>
          <w:b w:val="0"/>
          <w:sz w:val="21"/>
          <w:szCs w:val="21"/>
        </w:rPr>
        <w:t>3.1.2</w:t>
      </w:r>
      <w:r>
        <w:rPr>
          <w:rFonts w:hint="eastAsia" w:asciiTheme="minorEastAsia" w:hAnsiTheme="minorEastAsia" w:eastAsiaTheme="minorEastAsia"/>
          <w:b w:val="0"/>
          <w:sz w:val="21"/>
          <w:szCs w:val="21"/>
        </w:rPr>
        <w:t>信誉要求”</w:t>
      </w:r>
      <w:r>
        <w:rPr>
          <w:rFonts w:asciiTheme="minorEastAsia" w:hAnsiTheme="minorEastAsia" w:eastAsiaTheme="minorEastAsia"/>
          <w:b w:val="0"/>
          <w:sz w:val="21"/>
          <w:szCs w:val="21"/>
        </w:rPr>
        <w:t>附相关证明材料</w:t>
      </w:r>
      <w:r>
        <w:rPr>
          <w:rFonts w:hint="eastAsia" w:asciiTheme="minorEastAsia" w:hAnsiTheme="minorEastAsia" w:eastAsiaTheme="minorEastAsia"/>
          <w:b w:val="0"/>
          <w:sz w:val="21"/>
          <w:szCs w:val="21"/>
        </w:rPr>
        <w:t>扫描件（加盖公章）</w:t>
      </w:r>
      <w:r>
        <w:rPr>
          <w:rFonts w:asciiTheme="minorEastAsia" w:hAnsiTheme="minorEastAsia" w:eastAsiaTheme="minorEastAsia"/>
          <w:b w:val="0"/>
          <w:sz w:val="21"/>
          <w:szCs w:val="21"/>
        </w:rPr>
        <w:t>。</w:t>
      </w:r>
    </w:p>
    <w:p>
      <w:pPr>
        <w:ind w:firstLine="420" w:firstLineChars="200"/>
        <w:rPr>
          <w:rFonts w:ascii="宋体" w:hAnsi="宋体"/>
          <w:szCs w:val="21"/>
        </w:rPr>
      </w:pPr>
      <w:bookmarkStart w:id="130" w:name="_Toc5131"/>
      <w:bookmarkStart w:id="131" w:name="_Toc10406"/>
      <w:r>
        <w:rPr>
          <w:szCs w:val="21"/>
        </w:rPr>
        <w:t>1.</w:t>
      </w:r>
      <w:r>
        <w:rPr>
          <w:rFonts w:hint="eastAsia" w:ascii="宋体" w:hAnsi="宋体"/>
          <w:szCs w:val="21"/>
        </w:rPr>
        <w:t>“国家企业信用信息公示系统”</w:t>
      </w:r>
      <w:r>
        <w:rPr>
          <w:rFonts w:ascii="宋体" w:hAnsi="宋体"/>
          <w:szCs w:val="21"/>
        </w:rPr>
        <w:t>未被</w:t>
      </w:r>
      <w:r>
        <w:rPr>
          <w:rFonts w:hint="eastAsia"/>
          <w:szCs w:val="21"/>
        </w:rPr>
        <w:t>列入“经营异常名录”或者“严重违法失信企业名单”</w:t>
      </w:r>
      <w:r>
        <w:rPr>
          <w:rFonts w:ascii="宋体" w:hAnsi="宋体"/>
          <w:szCs w:val="21"/>
        </w:rPr>
        <w:t>的证明材料（</w:t>
      </w:r>
      <w:r>
        <w:rPr>
          <w:rFonts w:hint="eastAsia" w:ascii="宋体" w:hAnsi="宋体"/>
          <w:szCs w:val="21"/>
        </w:rPr>
        <w:t>扫描件或</w:t>
      </w:r>
      <w:r>
        <w:rPr>
          <w:rFonts w:ascii="宋体" w:hAnsi="宋体"/>
          <w:szCs w:val="21"/>
        </w:rPr>
        <w:t>截图）；</w:t>
      </w:r>
    </w:p>
    <w:p>
      <w:pPr>
        <w:ind w:firstLine="420" w:firstLineChars="200"/>
        <w:rPr>
          <w:rFonts w:ascii="宋体" w:hAnsi="宋体"/>
          <w:szCs w:val="21"/>
        </w:rPr>
      </w:pPr>
      <w:r>
        <w:rPr>
          <w:szCs w:val="21"/>
        </w:rPr>
        <w:t>2.</w:t>
      </w:r>
      <w:r>
        <w:rPr>
          <w:rFonts w:ascii="宋体" w:hAnsi="宋体"/>
          <w:szCs w:val="21"/>
        </w:rPr>
        <w:t>“信用中国”未</w:t>
      </w:r>
      <w:r>
        <w:rPr>
          <w:rFonts w:hint="eastAsia" w:ascii="宋体" w:hAnsi="宋体"/>
          <w:szCs w:val="21"/>
        </w:rPr>
        <w:t>被</w:t>
      </w:r>
      <w:r>
        <w:rPr>
          <w:rFonts w:hint="eastAsia"/>
          <w:szCs w:val="21"/>
        </w:rPr>
        <w:t>列入“失信被执行人”、“重大税收违法失信主体”、“政府采购严重违法失信行为记录名单”</w:t>
      </w:r>
      <w:r>
        <w:rPr>
          <w:rFonts w:ascii="宋体" w:hAnsi="宋体"/>
          <w:szCs w:val="21"/>
        </w:rPr>
        <w:t>的证明材料（</w:t>
      </w:r>
      <w:r>
        <w:rPr>
          <w:rFonts w:hint="eastAsia" w:ascii="宋体" w:hAnsi="宋体"/>
          <w:szCs w:val="21"/>
        </w:rPr>
        <w:t>扫描件或</w:t>
      </w:r>
      <w:r>
        <w:rPr>
          <w:rFonts w:ascii="宋体" w:hAnsi="宋体"/>
          <w:szCs w:val="21"/>
        </w:rPr>
        <w:t>截图）；</w:t>
      </w:r>
    </w:p>
    <w:p>
      <w:pPr>
        <w:ind w:firstLine="420" w:firstLineChars="200"/>
        <w:rPr>
          <w:rFonts w:ascii="宋体" w:hAnsi="宋体"/>
          <w:szCs w:val="21"/>
        </w:rPr>
      </w:pPr>
      <w:r>
        <w:rPr>
          <w:rFonts w:hint="eastAsia" w:ascii="宋体" w:hAnsi="宋体"/>
          <w:szCs w:val="21"/>
        </w:rPr>
        <w:t>注：若供应商在上述网站无相关信息的，视为符合信誉要求。</w:t>
      </w:r>
    </w:p>
    <w:p>
      <w:r>
        <w:br w:type="page"/>
      </w:r>
    </w:p>
    <w:p>
      <w:pPr>
        <w:pStyle w:val="3"/>
        <w:spacing w:line="412" w:lineRule="auto"/>
        <w:jc w:val="center"/>
      </w:pPr>
      <w:bookmarkStart w:id="132" w:name="_Toc491883241"/>
      <w:bookmarkStart w:id="133" w:name="_Toc8464"/>
      <w:r>
        <w:rPr>
          <w:rFonts w:hint="eastAsia"/>
        </w:rPr>
        <w:t>八、</w:t>
      </w:r>
      <w:r>
        <w:t>近年完成的类似项目情况表</w:t>
      </w:r>
      <w:bookmarkEnd w:id="132"/>
      <w:bookmarkEnd w:id="133"/>
    </w:p>
    <w:tbl>
      <w:tblPr>
        <w:tblStyle w:val="6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5"/>
        <w:gridCol w:w="6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415" w:type="dxa"/>
            <w:vAlign w:val="center"/>
          </w:tcPr>
          <w:p>
            <w:pPr>
              <w:topLinePunct/>
              <w:spacing w:line="320" w:lineRule="exact"/>
              <w:jc w:val="center"/>
              <w:rPr>
                <w:szCs w:val="21"/>
              </w:rPr>
            </w:pPr>
            <w:r>
              <w:rPr>
                <w:szCs w:val="21"/>
              </w:rPr>
              <w:t>设备名称</w:t>
            </w:r>
          </w:p>
        </w:tc>
        <w:tc>
          <w:tcPr>
            <w:tcW w:w="6657" w:type="dxa"/>
          </w:tcPr>
          <w:p>
            <w:pPr>
              <w:topLinePunct/>
              <w:spacing w:line="4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415" w:type="dxa"/>
            <w:vAlign w:val="center"/>
          </w:tcPr>
          <w:p>
            <w:pPr>
              <w:topLinePunct/>
              <w:spacing w:line="320" w:lineRule="exact"/>
              <w:jc w:val="center"/>
              <w:rPr>
                <w:szCs w:val="21"/>
              </w:rPr>
            </w:pPr>
            <w:r>
              <w:rPr>
                <w:szCs w:val="21"/>
              </w:rPr>
              <w:t>规格和型号</w:t>
            </w:r>
          </w:p>
        </w:tc>
        <w:tc>
          <w:tcPr>
            <w:tcW w:w="6657" w:type="dxa"/>
          </w:tcPr>
          <w:p>
            <w:pPr>
              <w:topLinePunct/>
              <w:spacing w:line="4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415" w:type="dxa"/>
            <w:vAlign w:val="center"/>
          </w:tcPr>
          <w:p>
            <w:pPr>
              <w:topLinePunct/>
              <w:spacing w:line="320" w:lineRule="exact"/>
              <w:jc w:val="center"/>
              <w:rPr>
                <w:szCs w:val="21"/>
              </w:rPr>
            </w:pPr>
            <w:r>
              <w:rPr>
                <w:szCs w:val="21"/>
              </w:rPr>
              <w:t>项目名称</w:t>
            </w:r>
          </w:p>
        </w:tc>
        <w:tc>
          <w:tcPr>
            <w:tcW w:w="6657" w:type="dxa"/>
          </w:tcPr>
          <w:p>
            <w:pPr>
              <w:topLinePunct/>
              <w:spacing w:line="4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415" w:type="dxa"/>
            <w:vAlign w:val="center"/>
          </w:tcPr>
          <w:p>
            <w:pPr>
              <w:topLinePunct/>
              <w:spacing w:line="320" w:lineRule="exact"/>
              <w:jc w:val="center"/>
              <w:rPr>
                <w:szCs w:val="21"/>
              </w:rPr>
            </w:pPr>
            <w:r>
              <w:rPr>
                <w:szCs w:val="21"/>
              </w:rPr>
              <w:t>买方名称</w:t>
            </w:r>
          </w:p>
        </w:tc>
        <w:tc>
          <w:tcPr>
            <w:tcW w:w="6657" w:type="dxa"/>
          </w:tcPr>
          <w:p>
            <w:pPr>
              <w:topLinePunct/>
              <w:spacing w:line="4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415" w:type="dxa"/>
            <w:vAlign w:val="center"/>
          </w:tcPr>
          <w:p>
            <w:pPr>
              <w:topLinePunct/>
              <w:spacing w:line="320" w:lineRule="exact"/>
              <w:jc w:val="center"/>
              <w:rPr>
                <w:szCs w:val="21"/>
              </w:rPr>
            </w:pPr>
            <w:r>
              <w:rPr>
                <w:szCs w:val="21"/>
              </w:rPr>
              <w:t>买方联系人及电话</w:t>
            </w:r>
          </w:p>
        </w:tc>
        <w:tc>
          <w:tcPr>
            <w:tcW w:w="6657" w:type="dxa"/>
          </w:tcPr>
          <w:p>
            <w:pPr>
              <w:topLinePunct/>
              <w:spacing w:line="4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415" w:type="dxa"/>
            <w:vAlign w:val="center"/>
          </w:tcPr>
          <w:p>
            <w:pPr>
              <w:topLinePunct/>
              <w:spacing w:line="320" w:lineRule="exact"/>
              <w:jc w:val="center"/>
              <w:rPr>
                <w:szCs w:val="21"/>
              </w:rPr>
            </w:pPr>
            <w:r>
              <w:rPr>
                <w:szCs w:val="21"/>
              </w:rPr>
              <w:t>合同价格</w:t>
            </w:r>
          </w:p>
        </w:tc>
        <w:tc>
          <w:tcPr>
            <w:tcW w:w="6657" w:type="dxa"/>
          </w:tcPr>
          <w:p>
            <w:pPr>
              <w:topLinePunct/>
              <w:spacing w:line="4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415" w:type="dxa"/>
            <w:vAlign w:val="center"/>
          </w:tcPr>
          <w:p>
            <w:pPr>
              <w:topLinePunct/>
              <w:spacing w:line="320" w:lineRule="exact"/>
              <w:jc w:val="center"/>
              <w:rPr>
                <w:szCs w:val="21"/>
              </w:rPr>
            </w:pPr>
            <w:r>
              <w:rPr>
                <w:szCs w:val="21"/>
              </w:rPr>
              <w:t>项目概况及</w:t>
            </w:r>
            <w:r>
              <w:rPr>
                <w:rFonts w:hint="eastAsia"/>
                <w:szCs w:val="21"/>
              </w:rPr>
              <w:t>供应商</w:t>
            </w:r>
            <w:r>
              <w:rPr>
                <w:szCs w:val="21"/>
              </w:rPr>
              <w:t>履约情况</w:t>
            </w:r>
          </w:p>
        </w:tc>
        <w:tc>
          <w:tcPr>
            <w:tcW w:w="6657" w:type="dxa"/>
          </w:tcPr>
          <w:p>
            <w:pPr>
              <w:topLinePunct/>
              <w:spacing w:line="440" w:lineRule="exact"/>
            </w:pPr>
          </w:p>
          <w:p>
            <w:pPr>
              <w:topLinePunct/>
              <w:spacing w:line="440" w:lineRule="exact"/>
            </w:pPr>
          </w:p>
          <w:p>
            <w:pPr>
              <w:topLinePunct/>
              <w:spacing w:line="440" w:lineRule="exact"/>
            </w:pPr>
          </w:p>
          <w:p>
            <w:pPr>
              <w:topLinePunct/>
              <w:spacing w:line="440" w:lineRule="exact"/>
            </w:pPr>
          </w:p>
          <w:p>
            <w:pPr>
              <w:topLinePunct/>
              <w:spacing w:line="440" w:lineRule="exact"/>
            </w:pPr>
          </w:p>
          <w:p>
            <w:pPr>
              <w:topLinePunct/>
              <w:spacing w:line="440" w:lineRule="exact"/>
            </w:pPr>
          </w:p>
          <w:p>
            <w:pPr>
              <w:topLinePunct/>
              <w:spacing w:line="4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415" w:type="dxa"/>
            <w:vAlign w:val="center"/>
          </w:tcPr>
          <w:p>
            <w:pPr>
              <w:topLinePunct/>
              <w:spacing w:line="320" w:lineRule="exact"/>
              <w:jc w:val="center"/>
              <w:rPr>
                <w:szCs w:val="21"/>
              </w:rPr>
            </w:pPr>
            <w:r>
              <w:rPr>
                <w:szCs w:val="21"/>
              </w:rPr>
              <w:t>备注</w:t>
            </w:r>
          </w:p>
        </w:tc>
        <w:tc>
          <w:tcPr>
            <w:tcW w:w="6657" w:type="dxa"/>
          </w:tcPr>
          <w:p>
            <w:pPr>
              <w:topLinePunct/>
              <w:spacing w:line="440" w:lineRule="exact"/>
            </w:pPr>
          </w:p>
        </w:tc>
      </w:tr>
    </w:tbl>
    <w:p>
      <w:pPr>
        <w:ind w:firstLine="420" w:firstLineChars="200"/>
      </w:pPr>
      <w:r>
        <w:t xml:space="preserve"> </w:t>
      </w:r>
      <w:r>
        <w:rPr>
          <w:szCs w:val="21"/>
        </w:rPr>
        <w:t>提供业绩列表、所列业绩的合同扫描件</w:t>
      </w:r>
      <w:r>
        <w:rPr>
          <w:rFonts w:hint="eastAsia"/>
          <w:szCs w:val="21"/>
        </w:rPr>
        <w:t>：</w:t>
      </w:r>
    </w:p>
    <w:p>
      <w:pPr>
        <w:ind w:firstLine="420" w:firstLineChars="200"/>
        <w:rPr>
          <w:szCs w:val="21"/>
        </w:rPr>
      </w:pPr>
      <w:r>
        <w:rPr>
          <w:szCs w:val="21"/>
        </w:rPr>
        <w:t>1.所附合同扫描件顺序应与业绩列表序号一致，并配有明显的标识来明确对应关系。</w:t>
      </w:r>
    </w:p>
    <w:p>
      <w:pPr>
        <w:ind w:firstLine="420" w:firstLineChars="200"/>
        <w:rPr>
          <w:szCs w:val="21"/>
        </w:rPr>
      </w:pPr>
      <w:r>
        <w:rPr>
          <w:szCs w:val="21"/>
        </w:rPr>
        <w:t>2.提供的业绩证明材料，应</w:t>
      </w:r>
      <w:r>
        <w:rPr>
          <w:rFonts w:hint="eastAsia"/>
          <w:szCs w:val="21"/>
        </w:rPr>
        <w:t>相当于</w:t>
      </w:r>
      <w:r>
        <w:rPr>
          <w:szCs w:val="21"/>
        </w:rPr>
        <w:t>或高于</w:t>
      </w:r>
      <w:r>
        <w:rPr>
          <w:rFonts w:hint="eastAsia"/>
          <w:szCs w:val="21"/>
        </w:rPr>
        <w:t>谈判文件</w:t>
      </w:r>
      <w:r>
        <w:rPr>
          <w:szCs w:val="21"/>
        </w:rPr>
        <w:t>前述相关规定，低于规定标准不予</w:t>
      </w:r>
      <w:r>
        <w:rPr>
          <w:rFonts w:hint="eastAsia"/>
          <w:szCs w:val="21"/>
        </w:rPr>
        <w:t>认定</w:t>
      </w:r>
      <w:r>
        <w:rPr>
          <w:szCs w:val="21"/>
        </w:rPr>
        <w:t>。</w:t>
      </w:r>
    </w:p>
    <w:p>
      <w:pPr>
        <w:numPr>
          <w:ilvl w:val="0"/>
          <w:numId w:val="0"/>
        </w:numPr>
        <w:ind w:firstLine="420" w:firstLineChars="200"/>
      </w:pPr>
      <w:r>
        <w:rPr>
          <w:rFonts w:hint="eastAsia"/>
        </w:rPr>
        <w:t>3</w:t>
      </w:r>
      <w:r>
        <w:rPr>
          <w:rFonts w:hint="eastAsia"/>
          <w:lang w:val="en-US" w:eastAsia="zh-CN"/>
        </w:rPr>
        <w:t>.</w:t>
      </w:r>
      <w:r>
        <w:rPr>
          <w:rFonts w:hint="eastAsia"/>
        </w:rPr>
        <w:t>有效业绩指：</w:t>
      </w:r>
      <w:r>
        <w:t>供应商自202</w:t>
      </w:r>
      <w:r>
        <w:rPr>
          <w:rFonts w:hint="eastAsia"/>
          <w:lang w:val="en-US" w:eastAsia="zh-CN"/>
        </w:rPr>
        <w:t>2</w:t>
      </w:r>
      <w:r>
        <w:t>年</w:t>
      </w:r>
      <w:r>
        <w:rPr>
          <w:rFonts w:hint="eastAsia"/>
          <w:lang w:val="en-US" w:eastAsia="zh-CN"/>
        </w:rPr>
        <w:t>1</w:t>
      </w:r>
      <w:r>
        <w:t>月</w:t>
      </w:r>
      <w:r>
        <w:rPr>
          <w:rFonts w:hint="eastAsia"/>
          <w:lang w:val="en-US" w:eastAsia="zh-CN"/>
        </w:rPr>
        <w:t>1</w:t>
      </w:r>
      <w:r>
        <w:t>日以来（以合同签订时间为准），</w:t>
      </w:r>
      <w:r>
        <w:rPr>
          <w:rFonts w:hint="eastAsia"/>
        </w:rPr>
        <w:t>标有</w:t>
      </w:r>
      <w:r>
        <w:rPr>
          <w:rFonts w:hint="eastAsia"/>
          <w:lang w:eastAsia="zh-CN"/>
        </w:rPr>
        <w:t>“</w:t>
      </w:r>
      <w:r>
        <w:rPr>
          <w:rFonts w:hint="eastAsia"/>
          <w:lang w:val="en-US" w:eastAsia="zh-CN"/>
        </w:rPr>
        <w:t>基础改造</w:t>
      </w:r>
      <w:r>
        <w:rPr>
          <w:rFonts w:hint="eastAsia"/>
          <w:lang w:eastAsia="zh-CN"/>
        </w:rPr>
        <w:t>”</w:t>
      </w:r>
      <w:r>
        <w:rPr>
          <w:rFonts w:hint="eastAsia"/>
          <w:lang w:val="en-US" w:eastAsia="zh-CN"/>
        </w:rPr>
        <w:t>或</w:t>
      </w:r>
      <w:r>
        <w:rPr>
          <w:rFonts w:hint="eastAsia"/>
        </w:rPr>
        <w:t>“</w:t>
      </w:r>
      <w:r>
        <w:rPr>
          <w:rFonts w:hint="eastAsia"/>
          <w:lang w:eastAsia="zh-CN"/>
        </w:rPr>
        <w:t>基础施工</w:t>
      </w:r>
      <w:r>
        <w:rPr>
          <w:rFonts w:hint="eastAsia"/>
        </w:rPr>
        <w:t>”工程</w:t>
      </w:r>
      <w:r>
        <w:t>业绩，</w:t>
      </w:r>
      <w:r>
        <w:rPr>
          <w:rFonts w:hint="eastAsia"/>
        </w:rPr>
        <w:t>必须提供</w:t>
      </w:r>
      <w:r>
        <w:t>合同扫描件（</w:t>
      </w:r>
      <w:r>
        <w:rPr>
          <w:rFonts w:hint="eastAsia"/>
        </w:rPr>
        <w:t>包含</w:t>
      </w:r>
      <w:r>
        <w:t>首页、明确写明</w:t>
      </w:r>
      <w:r>
        <w:rPr>
          <w:rFonts w:hint="eastAsia"/>
          <w:lang w:eastAsia="zh-CN"/>
        </w:rPr>
        <w:t>“</w:t>
      </w:r>
      <w:r>
        <w:rPr>
          <w:rFonts w:hint="eastAsia"/>
          <w:lang w:val="en-US" w:eastAsia="zh-CN"/>
        </w:rPr>
        <w:t>基础改造</w:t>
      </w:r>
      <w:r>
        <w:rPr>
          <w:rFonts w:hint="eastAsia"/>
          <w:lang w:eastAsia="zh-CN"/>
        </w:rPr>
        <w:t>”</w:t>
      </w:r>
      <w:r>
        <w:rPr>
          <w:rFonts w:hint="eastAsia"/>
          <w:lang w:val="en-US" w:eastAsia="zh-CN"/>
        </w:rPr>
        <w:t>或</w:t>
      </w:r>
      <w:r>
        <w:rPr>
          <w:rFonts w:hint="eastAsia"/>
        </w:rPr>
        <w:t>“</w:t>
      </w:r>
      <w:r>
        <w:rPr>
          <w:rFonts w:hint="eastAsia"/>
          <w:lang w:eastAsia="zh-CN"/>
        </w:rPr>
        <w:t>基础施工</w:t>
      </w:r>
      <w:r>
        <w:rPr>
          <w:rFonts w:hint="eastAsia"/>
        </w:rPr>
        <w:t>”字样</w:t>
      </w:r>
      <w:r>
        <w:rPr>
          <w:rFonts w:hint="eastAsia"/>
          <w:lang w:eastAsia="zh-CN"/>
        </w:rPr>
        <w:t>、</w:t>
      </w:r>
      <w:r>
        <w:rPr>
          <w:rFonts w:hint="eastAsia"/>
        </w:rPr>
        <w:t>中间页</w:t>
      </w:r>
      <w:r>
        <w:t>、</w:t>
      </w:r>
      <w:r>
        <w:rPr>
          <w:rFonts w:hint="eastAsia"/>
        </w:rPr>
        <w:t>双方</w:t>
      </w:r>
      <w:r>
        <w:t>签字盖章页等）。</w:t>
      </w:r>
    </w:p>
    <w:p>
      <w:pPr>
        <w:spacing w:line="240" w:lineRule="auto"/>
        <w:ind w:left="420" w:hanging="420" w:hangingChars="200"/>
      </w:pPr>
      <w:r>
        <w:rPr>
          <w:rFonts w:hint="eastAsia"/>
        </w:rPr>
        <w:t>。</w:t>
      </w:r>
    </w:p>
    <w:p>
      <w:r>
        <w:br w:type="page"/>
      </w:r>
    </w:p>
    <w:bookmarkEnd w:id="130"/>
    <w:bookmarkEnd w:id="131"/>
    <w:p>
      <w:pPr>
        <w:pStyle w:val="3"/>
        <w:spacing w:line="412" w:lineRule="auto"/>
        <w:jc w:val="center"/>
      </w:pPr>
      <w:bookmarkStart w:id="134" w:name="_Toc25553"/>
      <w:bookmarkStart w:id="135" w:name="_Toc491883248"/>
      <w:r>
        <w:rPr>
          <w:rFonts w:hint="eastAsia"/>
        </w:rPr>
        <w:t>九、其他资料</w:t>
      </w:r>
      <w:bookmarkEnd w:id="134"/>
      <w:bookmarkEnd w:id="135"/>
    </w:p>
    <w:p/>
    <w:p/>
    <w:p>
      <w:pPr>
        <w:pStyle w:val="29"/>
        <w:ind w:left="420"/>
      </w:pPr>
    </w:p>
    <w:sectPr>
      <w:pgSz w:w="11906" w:h="16838"/>
      <w:pgMar w:top="1418" w:right="1644" w:bottom="1418" w:left="1644" w:header="851" w:footer="992" w:gutter="0"/>
      <w:pgNumType w:fmt="decimal"/>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Univers Condensed">
    <w:altName w:val="RomanS"/>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楷体_GB2312">
    <w:altName w:val="楷体"/>
    <w:panose1 w:val="00000000000000000000"/>
    <w:charset w:val="86"/>
    <w:family w:val="swiss"/>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KEDNI E+ Helvetica">
    <w:altName w:val="宋体"/>
    <w:panose1 w:val="00000000000000000000"/>
    <w:charset w:val="86"/>
    <w:family w:val="swiss"/>
    <w:pitch w:val="default"/>
    <w:sig w:usb0="00000000" w:usb1="00000000" w:usb2="00000010" w:usb3="00000000" w:csb0="00040000" w:csb1="00000000"/>
  </w:font>
  <w:font w:name="TimesNewRoman">
    <w:altName w:val="Times New Roman"/>
    <w:panose1 w:val="00000000000000000000"/>
    <w:charset w:val="00"/>
    <w:family w:val="roman"/>
    <w:pitch w:val="default"/>
    <w:sig w:usb0="00000000" w:usb1="00000000" w:usb2="00000000" w:usb3="00000000" w:csb0="00000001" w:csb1="00000000"/>
  </w:font>
  <w:font w:name="Times New Roman Bold">
    <w:altName w:val="Times New Roman"/>
    <w:panose1 w:val="02020803070505020304"/>
    <w:charset w:val="00"/>
    <w:family w:val="roman"/>
    <w:pitch w:val="default"/>
    <w:sig w:usb0="00000000" w:usb1="00000000" w:usb2="00000000" w:usb3="00000000" w:csb0="00000001" w:csb1="00000000"/>
  </w:font>
  <w:font w:name="Frutiger">
    <w:altName w:val="Courier New"/>
    <w:panose1 w:val="00000000000000000000"/>
    <w:charset w:val="00"/>
    <w:family w:val="roman"/>
    <w:pitch w:val="default"/>
    <w:sig w:usb0="00000000" w:usb1="00000000" w:usb2="00000000" w:usb3="00000000" w:csb0="00000001" w:csb1="00000000"/>
  </w:font>
  <w:font w:name="华文细黑">
    <w:altName w:val="微软雅黑"/>
    <w:panose1 w:val="02010600040101010101"/>
    <w:charset w:val="86"/>
    <w:family w:val="auto"/>
    <w:pitch w:val="default"/>
    <w:sig w:usb0="00000000" w:usb1="00000000" w:usb2="00000010" w:usb3="00000000" w:csb0="0004009F" w:csb1="00000000"/>
  </w:font>
  <w:font w:name="幼圆">
    <w:altName w:val="宋体"/>
    <w:panose1 w:val="0201050906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隶书">
    <w:altName w:val="微软雅黑"/>
    <w:panose1 w:val="02010509060101010101"/>
    <w:charset w:val="86"/>
    <w:family w:val="modern"/>
    <w:pitch w:val="default"/>
    <w:sig w:usb0="00000000" w:usb1="00000000" w:usb2="00000010" w:usb3="00000000" w:csb0="00040000" w:csb1="00000000"/>
  </w:font>
  <w:font w:name="EU-F1">
    <w:altName w:val="黑体"/>
    <w:panose1 w:val="00000000000000000000"/>
    <w:charset w:val="86"/>
    <w:family w:val="script"/>
    <w:pitch w:val="default"/>
    <w:sig w:usb0="00000000" w:usb1="00000000" w:usb2="00000010" w:usb3="00000000" w:csb0="00040000" w:csb1="00000000"/>
  </w:font>
  <w:font w:name="E-F1">
    <w:altName w:val="Malgun Gothic"/>
    <w:panose1 w:val="00000000000000000000"/>
    <w:charset w:val="81"/>
    <w:family w:val="roman"/>
    <w:pitch w:val="default"/>
    <w:sig w:usb0="00000000" w:usb1="00000000" w:usb2="00000033" w:usb3="00000000" w:csb0="00080000" w:csb1="00000000"/>
  </w:font>
  <w:font w:name="ArialMT">
    <w:altName w:val="Times New Roman"/>
    <w:panose1 w:val="00000000000000000000"/>
    <w:charset w:val="00"/>
    <w:family w:val="roman"/>
    <w:pitch w:val="default"/>
    <w:sig w:usb0="00000000" w:usb1="00000000" w:usb2="00000000" w:usb3="00000000" w:csb0="00000000" w:csb1="00000000"/>
  </w:font>
  <w:font w:name="MicrosoftYaHei">
    <w:altName w:val="Times New Roman"/>
    <w:panose1 w:val="00000000000000000000"/>
    <w:charset w:val="00"/>
    <w:family w:val="roman"/>
    <w:pitch w:val="default"/>
    <w:sig w:usb0="00000000" w:usb1="00000000" w:usb2="00000000" w:usb3="00000000" w:csb0="00000000" w:csb1="00000000"/>
  </w:font>
  <w:font w:name="MS-Mincho">
    <w:altName w:val="Segoe Print"/>
    <w:panose1 w:val="00000000000000000000"/>
    <w:charset w:val="00"/>
    <w:family w:val="roman"/>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方正小标宋简体">
    <w:altName w:val="黑体"/>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RomanS">
    <w:panose1 w:val="02000400000000000000"/>
    <w:charset w:val="00"/>
    <w:family w:val="auto"/>
    <w:pitch w:val="default"/>
    <w:sig w:usb0="00000207" w:usb1="00000000" w:usb2="00000000" w:usb3="00000000" w:csb0="000001F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spacing w:beforeLines="1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pPr>
    <w:r>
      <w:pict>
        <v:shape id="_x0000_s16387" o:spid="_x0000_s1638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46"/>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pPr>
    <w:r>
      <w:pict>
        <v:shape id="_x0000_s16386" o:spid="_x0000_s16386"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46"/>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pPr>
    <w:r>
      <w:pict>
        <v:shape id="_x0000_s16389" o:spid="_x0000_s1638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46"/>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w:r>
  </w:p>
  <w:p>
    <w:pPr>
      <w:pStyle w:val="4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jc w:val="center"/>
      <w:rPr>
        <w:rFonts w:ascii="宋体" w:hAnsi="宋体"/>
        <w:sz w:val="18"/>
        <w:szCs w:val="18"/>
      </w:rPr>
    </w:pPr>
    <w:r>
      <w:rPr>
        <w:rFonts w:ascii="Calibri" w:hAnsi="Calibri"/>
        <w:sz w:val="18"/>
        <w:szCs w:val="21"/>
      </w:rPr>
      <w:pict>
        <v:shape id="_x0000_s16388" o:spid="_x0000_s16388"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46"/>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jc w:val="center"/>
    </w:pPr>
  </w:p>
  <w:p>
    <w:r>
      <w:pict>
        <v:shape id="文本框 1027" o:spid="_x0000_s16385" o:spt="202" type="#_x0000_t202" style="position:absolute;left:0pt;margin-left:177.2pt;margin-top:1.1pt;height:32.25pt;width:144pt;mso-position-horizontal-relative:margin;mso-wrap-style:none;rotation:11796480f;z-index:251659264;mso-width-relative:page;mso-height-relative:page;" filled="f" stroked="f" coordsize="21600,21600">
          <v:path/>
          <v:fill on="f" focussize="0,0"/>
          <v:stroke on="f"/>
          <v:imagedata o:title=""/>
          <o:lock v:ext="edit" aspectratio="f"/>
          <v:textbox inset="0mm,0mm,0mm,0mm">
            <w:txbxContent>
              <w:p>
                <w:pPr>
                  <w:pStyle w:val="46"/>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Pr>
      <w:pStyle w:val="47"/>
    </w:pPr>
  </w:p>
  <w:p>
    <w:pPr>
      <w:pStyle w:val="4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34F07C"/>
    <w:multiLevelType w:val="singleLevel"/>
    <w:tmpl w:val="F834F07C"/>
    <w:lvl w:ilvl="0" w:tentative="0">
      <w:start w:val="1"/>
      <w:numFmt w:val="decimal"/>
      <w:suff w:val="nothing"/>
      <w:lvlText w:val="（%1）"/>
      <w:lvlJc w:val="left"/>
    </w:lvl>
  </w:abstractNum>
  <w:abstractNum w:abstractNumId="1">
    <w:nsid w:val="00000009"/>
    <w:multiLevelType w:val="multilevel"/>
    <w:tmpl w:val="00000009"/>
    <w:lvl w:ilvl="0" w:tentative="0">
      <w:start w:val="1"/>
      <w:numFmt w:val="decimal"/>
      <w:pStyle w:val="210"/>
      <w:lvlText w:val="%1"/>
      <w:lvlJc w:val="left"/>
      <w:pPr>
        <w:tabs>
          <w:tab w:val="left" w:pos="1080"/>
        </w:tabs>
        <w:ind w:left="1080" w:hanging="1080"/>
      </w:pPr>
      <w:rPr>
        <w:rFonts w:hint="default"/>
      </w:rPr>
    </w:lvl>
    <w:lvl w:ilvl="1" w:tentative="0">
      <w:start w:val="1"/>
      <w:numFmt w:val="decimal"/>
      <w:pStyle w:val="166"/>
      <w:lvlText w:val="%1.%2"/>
      <w:lvlJc w:val="left"/>
      <w:pPr>
        <w:tabs>
          <w:tab w:val="left" w:pos="1080"/>
        </w:tabs>
        <w:ind w:left="1080" w:hanging="1080"/>
      </w:pPr>
      <w:rPr>
        <w:rFonts w:hint="default"/>
      </w:rPr>
    </w:lvl>
    <w:lvl w:ilvl="2" w:tentative="0">
      <w:start w:val="1"/>
      <w:numFmt w:val="decimal"/>
      <w:lvlText w:val="%1.%2.%3"/>
      <w:lvlJc w:val="left"/>
      <w:pPr>
        <w:tabs>
          <w:tab w:val="left" w:pos="1080"/>
        </w:tabs>
        <w:ind w:left="1080" w:hanging="108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
    <w:nsid w:val="0000000A"/>
    <w:multiLevelType w:val="multilevel"/>
    <w:tmpl w:val="0000000A"/>
    <w:lvl w:ilvl="0" w:tentative="0">
      <w:start w:val="1"/>
      <w:numFmt w:val="japaneseCounting"/>
      <w:pStyle w:val="96"/>
      <w:lvlText w:val="%1、"/>
      <w:lvlJc w:val="left"/>
      <w:pPr>
        <w:tabs>
          <w:tab w:val="left" w:pos="480"/>
        </w:tabs>
        <w:ind w:left="480" w:hanging="480"/>
      </w:pPr>
      <w:rPr>
        <w:rFonts w:hint="eastAsia" w:ascii="宋体" w:hAnsi="宋体" w:eastAsia="宋体"/>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B"/>
    <w:multiLevelType w:val="multilevel"/>
    <w:tmpl w:val="0000000B"/>
    <w:lvl w:ilvl="0" w:tentative="0">
      <w:start w:val="1"/>
      <w:numFmt w:val="bullet"/>
      <w:pStyle w:val="216"/>
      <w:lvlText w:val=""/>
      <w:lvlJc w:val="left"/>
      <w:pPr>
        <w:ind w:left="420" w:hanging="420"/>
      </w:pPr>
      <w:rPr>
        <w:rFonts w:hint="default" w:ascii="Wingdings" w:hAnsi="Wingdings" w:cs="Wingdings"/>
        <w:color w:val="auto"/>
        <w:sz w:val="21"/>
        <w:szCs w:val="21"/>
      </w:rPr>
    </w:lvl>
    <w:lvl w:ilvl="1" w:tentative="0">
      <w:start w:val="1"/>
      <w:numFmt w:val="bullet"/>
      <w:lvlText w:val=""/>
      <w:lvlJc w:val="left"/>
      <w:pPr>
        <w:ind w:left="1040" w:hanging="420"/>
      </w:pPr>
      <w:rPr>
        <w:rFonts w:hint="default" w:ascii="Wingdings" w:hAnsi="Wingdings" w:cs="Wingdings"/>
      </w:rPr>
    </w:lvl>
    <w:lvl w:ilvl="2" w:tentative="0">
      <w:start w:val="1"/>
      <w:numFmt w:val="bullet"/>
      <w:lvlText w:val=""/>
      <w:lvlJc w:val="left"/>
      <w:pPr>
        <w:ind w:left="1460" w:hanging="420"/>
      </w:pPr>
      <w:rPr>
        <w:rFonts w:hint="default" w:ascii="Wingdings" w:hAnsi="Wingdings" w:cs="Wingdings"/>
      </w:rPr>
    </w:lvl>
    <w:lvl w:ilvl="3" w:tentative="0">
      <w:start w:val="1"/>
      <w:numFmt w:val="bullet"/>
      <w:lvlText w:val=""/>
      <w:lvlJc w:val="left"/>
      <w:pPr>
        <w:ind w:left="1880" w:hanging="420"/>
      </w:pPr>
      <w:rPr>
        <w:rFonts w:hint="default" w:ascii="Wingdings" w:hAnsi="Wingdings" w:cs="Wingdings"/>
      </w:rPr>
    </w:lvl>
    <w:lvl w:ilvl="4" w:tentative="0">
      <w:start w:val="1"/>
      <w:numFmt w:val="bullet"/>
      <w:lvlText w:val=""/>
      <w:lvlJc w:val="left"/>
      <w:pPr>
        <w:ind w:left="2300" w:hanging="420"/>
      </w:pPr>
      <w:rPr>
        <w:rFonts w:hint="default" w:ascii="Wingdings" w:hAnsi="Wingdings" w:cs="Wingdings"/>
      </w:rPr>
    </w:lvl>
    <w:lvl w:ilvl="5" w:tentative="0">
      <w:start w:val="1"/>
      <w:numFmt w:val="bullet"/>
      <w:lvlText w:val=""/>
      <w:lvlJc w:val="left"/>
      <w:pPr>
        <w:ind w:left="2720" w:hanging="420"/>
      </w:pPr>
      <w:rPr>
        <w:rFonts w:hint="default" w:ascii="Wingdings" w:hAnsi="Wingdings" w:cs="Wingdings"/>
      </w:rPr>
    </w:lvl>
    <w:lvl w:ilvl="6" w:tentative="0">
      <w:start w:val="1"/>
      <w:numFmt w:val="bullet"/>
      <w:lvlText w:val=""/>
      <w:lvlJc w:val="left"/>
      <w:pPr>
        <w:ind w:left="3140" w:hanging="420"/>
      </w:pPr>
      <w:rPr>
        <w:rFonts w:hint="default" w:ascii="Wingdings" w:hAnsi="Wingdings" w:cs="Wingdings"/>
      </w:rPr>
    </w:lvl>
    <w:lvl w:ilvl="7" w:tentative="0">
      <w:start w:val="1"/>
      <w:numFmt w:val="bullet"/>
      <w:lvlText w:val=""/>
      <w:lvlJc w:val="left"/>
      <w:pPr>
        <w:ind w:left="3560" w:hanging="420"/>
      </w:pPr>
      <w:rPr>
        <w:rFonts w:hint="default" w:ascii="Wingdings" w:hAnsi="Wingdings" w:cs="Wingdings"/>
      </w:rPr>
    </w:lvl>
    <w:lvl w:ilvl="8" w:tentative="0">
      <w:start w:val="1"/>
      <w:numFmt w:val="bullet"/>
      <w:lvlText w:val=""/>
      <w:lvlJc w:val="left"/>
      <w:pPr>
        <w:ind w:left="3980" w:hanging="420"/>
      </w:pPr>
      <w:rPr>
        <w:rFonts w:hint="default" w:ascii="Wingdings" w:hAnsi="Wingdings" w:cs="Wingdings"/>
      </w:rPr>
    </w:lvl>
  </w:abstractNum>
  <w:abstractNum w:abstractNumId="4">
    <w:nsid w:val="0000000C"/>
    <w:multiLevelType w:val="multilevel"/>
    <w:tmpl w:val="0000000C"/>
    <w:lvl w:ilvl="0" w:tentative="0">
      <w:start w:val="1"/>
      <w:numFmt w:val="japaneseCounting"/>
      <w:pStyle w:val="269"/>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pStyle w:val="164"/>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D"/>
    <w:multiLevelType w:val="multilevel"/>
    <w:tmpl w:val="0000000D"/>
    <w:lvl w:ilvl="0" w:tentative="0">
      <w:start w:val="1"/>
      <w:numFmt w:val="decimal"/>
      <w:pStyle w:val="283"/>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172"/>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E"/>
    <w:multiLevelType w:val="multilevel"/>
    <w:tmpl w:val="0000000E"/>
    <w:lvl w:ilvl="0" w:tentative="0">
      <w:start w:val="1"/>
      <w:numFmt w:val="japaneseCounting"/>
      <w:pStyle w:val="290"/>
      <w:lvlText w:val="%1、"/>
      <w:lvlJc w:val="left"/>
      <w:pPr>
        <w:tabs>
          <w:tab w:val="left" w:pos="480"/>
        </w:tabs>
        <w:ind w:left="480" w:hanging="480"/>
      </w:pPr>
      <w:rPr>
        <w:rFonts w:hint="eastAsia" w:ascii="宋体" w:hAnsi="宋体" w:eastAsia="宋体"/>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0F"/>
    <w:multiLevelType w:val="multilevel"/>
    <w:tmpl w:val="0000000F"/>
    <w:lvl w:ilvl="0" w:tentative="0">
      <w:start w:val="5"/>
      <w:numFmt w:val="decimal"/>
      <w:lvlText w:val="%1"/>
      <w:lvlJc w:val="left"/>
      <w:pPr>
        <w:tabs>
          <w:tab w:val="left" w:pos="566"/>
        </w:tabs>
        <w:ind w:left="566" w:hanging="360"/>
      </w:pPr>
      <w:rPr>
        <w:rFonts w:hint="default"/>
        <w:b w:val="0"/>
        <w:bCs w:val="0"/>
      </w:rPr>
    </w:lvl>
    <w:lvl w:ilvl="1" w:tentative="0">
      <w:start w:val="1"/>
      <w:numFmt w:val="lowerLetter"/>
      <w:lvlText w:val="%2)"/>
      <w:lvlJc w:val="left"/>
      <w:pPr>
        <w:tabs>
          <w:tab w:val="left" w:pos="1046"/>
        </w:tabs>
        <w:ind w:left="1046" w:hanging="420"/>
      </w:pPr>
    </w:lvl>
    <w:lvl w:ilvl="2" w:tentative="0">
      <w:start w:val="1"/>
      <w:numFmt w:val="lowerRoman"/>
      <w:lvlText w:val="%3."/>
      <w:lvlJc w:val="right"/>
      <w:pPr>
        <w:tabs>
          <w:tab w:val="left" w:pos="1466"/>
        </w:tabs>
        <w:ind w:left="1466" w:hanging="420"/>
      </w:pPr>
    </w:lvl>
    <w:lvl w:ilvl="3" w:tentative="0">
      <w:start w:val="1"/>
      <w:numFmt w:val="decimal"/>
      <w:lvlText w:val="%4."/>
      <w:lvlJc w:val="left"/>
      <w:pPr>
        <w:tabs>
          <w:tab w:val="left" w:pos="1886"/>
        </w:tabs>
        <w:ind w:left="1886" w:hanging="420"/>
      </w:pPr>
    </w:lvl>
    <w:lvl w:ilvl="4" w:tentative="0">
      <w:start w:val="1"/>
      <w:numFmt w:val="lowerLetter"/>
      <w:lvlText w:val="%5)"/>
      <w:lvlJc w:val="left"/>
      <w:pPr>
        <w:tabs>
          <w:tab w:val="left" w:pos="2306"/>
        </w:tabs>
        <w:ind w:left="2306" w:hanging="420"/>
      </w:pPr>
    </w:lvl>
    <w:lvl w:ilvl="5" w:tentative="0">
      <w:start w:val="1"/>
      <w:numFmt w:val="lowerRoman"/>
      <w:lvlText w:val="%6."/>
      <w:lvlJc w:val="right"/>
      <w:pPr>
        <w:tabs>
          <w:tab w:val="left" w:pos="2726"/>
        </w:tabs>
        <w:ind w:left="2726" w:hanging="420"/>
      </w:pPr>
    </w:lvl>
    <w:lvl w:ilvl="6" w:tentative="0">
      <w:start w:val="1"/>
      <w:numFmt w:val="decimal"/>
      <w:pStyle w:val="195"/>
      <w:lvlText w:val="%7."/>
      <w:lvlJc w:val="left"/>
      <w:pPr>
        <w:tabs>
          <w:tab w:val="left" w:pos="3146"/>
        </w:tabs>
        <w:ind w:left="3146" w:hanging="420"/>
      </w:pPr>
    </w:lvl>
    <w:lvl w:ilvl="7" w:tentative="0">
      <w:start w:val="1"/>
      <w:numFmt w:val="lowerLetter"/>
      <w:lvlText w:val="%8)"/>
      <w:lvlJc w:val="left"/>
      <w:pPr>
        <w:tabs>
          <w:tab w:val="left" w:pos="3566"/>
        </w:tabs>
        <w:ind w:left="3566" w:hanging="420"/>
      </w:pPr>
    </w:lvl>
    <w:lvl w:ilvl="8" w:tentative="0">
      <w:start w:val="1"/>
      <w:numFmt w:val="lowerRoman"/>
      <w:lvlText w:val="%9."/>
      <w:lvlJc w:val="right"/>
      <w:pPr>
        <w:tabs>
          <w:tab w:val="left" w:pos="3986"/>
        </w:tabs>
        <w:ind w:left="3986" w:hanging="420"/>
      </w:pPr>
    </w:lvl>
  </w:abstractNum>
  <w:abstractNum w:abstractNumId="8">
    <w:nsid w:val="00000010"/>
    <w:multiLevelType w:val="multilevel"/>
    <w:tmpl w:val="00000010"/>
    <w:lvl w:ilvl="0" w:tentative="0">
      <w:start w:val="4"/>
      <w:numFmt w:val="decimal"/>
      <w:pStyle w:val="13"/>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pStyle w:val="171"/>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503D7491"/>
    <w:multiLevelType w:val="multilevel"/>
    <w:tmpl w:val="503D7491"/>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AD30047"/>
    <w:multiLevelType w:val="multilevel"/>
    <w:tmpl w:val="6AD30047"/>
    <w:lvl w:ilvl="0" w:tentative="0">
      <w:start w:val="1"/>
      <w:numFmt w:val="decimal"/>
      <w:pStyle w:val="407"/>
      <w:lvlText w:val="%1."/>
      <w:lvlJc w:val="left"/>
      <w:pPr>
        <w:ind w:left="425" w:hanging="425"/>
      </w:pPr>
      <w:rPr>
        <w:rFonts w:hint="default" w:ascii="Arial" w:hAnsi="Arial"/>
      </w:rPr>
    </w:lvl>
    <w:lvl w:ilvl="1" w:tentative="0">
      <w:start w:val="1"/>
      <w:numFmt w:val="decimal"/>
      <w:pStyle w:val="408"/>
      <w:lvlText w:val="%1.%2"/>
      <w:lvlJc w:val="left"/>
      <w:pPr>
        <w:ind w:left="567" w:hanging="567"/>
      </w:pPr>
      <w:rPr>
        <w:rFonts w:hint="default" w:ascii="Arial" w:hAnsi="Arial" w:cs="Arial"/>
      </w:rPr>
    </w:lvl>
    <w:lvl w:ilvl="2" w:tentative="0">
      <w:start w:val="1"/>
      <w:numFmt w:val="decimal"/>
      <w:pStyle w:val="411"/>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7"/>
  </w:num>
  <w:num w:numId="7">
    <w:abstractNumId w:val="3"/>
  </w:num>
  <w:num w:numId="8">
    <w:abstractNumId w:val="6"/>
  </w:num>
  <w:num w:numId="9">
    <w:abstractNumId w:val="10"/>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6"/>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Y2NDVkMmRhZjg3OWM3NDZkNzA4MzFlY2E1YWYwN2IifQ=="/>
  </w:docVars>
  <w:rsids>
    <w:rsidRoot w:val="006D6A96"/>
    <w:rsid w:val="00004B36"/>
    <w:rsid w:val="0000789B"/>
    <w:rsid w:val="00007DC6"/>
    <w:rsid w:val="00010D81"/>
    <w:rsid w:val="000173B7"/>
    <w:rsid w:val="0001788E"/>
    <w:rsid w:val="00024D57"/>
    <w:rsid w:val="0002682C"/>
    <w:rsid w:val="0003092D"/>
    <w:rsid w:val="000331FC"/>
    <w:rsid w:val="00034EBE"/>
    <w:rsid w:val="000430F8"/>
    <w:rsid w:val="000449EF"/>
    <w:rsid w:val="00046DEE"/>
    <w:rsid w:val="00046EC6"/>
    <w:rsid w:val="000503B8"/>
    <w:rsid w:val="00050D34"/>
    <w:rsid w:val="000516B7"/>
    <w:rsid w:val="00056FFA"/>
    <w:rsid w:val="00057433"/>
    <w:rsid w:val="00062D02"/>
    <w:rsid w:val="00063724"/>
    <w:rsid w:val="00070A32"/>
    <w:rsid w:val="0007144F"/>
    <w:rsid w:val="0007230E"/>
    <w:rsid w:val="00072D81"/>
    <w:rsid w:val="00073426"/>
    <w:rsid w:val="00074A2C"/>
    <w:rsid w:val="000756B7"/>
    <w:rsid w:val="00081464"/>
    <w:rsid w:val="00083B04"/>
    <w:rsid w:val="000870D7"/>
    <w:rsid w:val="00087C96"/>
    <w:rsid w:val="000935AE"/>
    <w:rsid w:val="000940C2"/>
    <w:rsid w:val="000949AD"/>
    <w:rsid w:val="000A0060"/>
    <w:rsid w:val="000A2819"/>
    <w:rsid w:val="000A2F07"/>
    <w:rsid w:val="000A55EA"/>
    <w:rsid w:val="000B2CDB"/>
    <w:rsid w:val="000B319E"/>
    <w:rsid w:val="000B44D4"/>
    <w:rsid w:val="000C0BEB"/>
    <w:rsid w:val="000C1833"/>
    <w:rsid w:val="000C1F5D"/>
    <w:rsid w:val="000C3B35"/>
    <w:rsid w:val="000C6137"/>
    <w:rsid w:val="000C7FEE"/>
    <w:rsid w:val="000D4094"/>
    <w:rsid w:val="000D5289"/>
    <w:rsid w:val="000D6C22"/>
    <w:rsid w:val="000E0CB5"/>
    <w:rsid w:val="000E0D61"/>
    <w:rsid w:val="000E1800"/>
    <w:rsid w:val="000F4153"/>
    <w:rsid w:val="00100CDD"/>
    <w:rsid w:val="00103C5D"/>
    <w:rsid w:val="00103C81"/>
    <w:rsid w:val="00112E60"/>
    <w:rsid w:val="001175B2"/>
    <w:rsid w:val="00117AB9"/>
    <w:rsid w:val="0012019F"/>
    <w:rsid w:val="00120952"/>
    <w:rsid w:val="001210B0"/>
    <w:rsid w:val="00121D62"/>
    <w:rsid w:val="0012480A"/>
    <w:rsid w:val="00134E60"/>
    <w:rsid w:val="00135A4E"/>
    <w:rsid w:val="00150ACC"/>
    <w:rsid w:val="0015316A"/>
    <w:rsid w:val="00161E70"/>
    <w:rsid w:val="00163DF7"/>
    <w:rsid w:val="0016401F"/>
    <w:rsid w:val="00164272"/>
    <w:rsid w:val="00167A08"/>
    <w:rsid w:val="00173CDE"/>
    <w:rsid w:val="00174899"/>
    <w:rsid w:val="001767B2"/>
    <w:rsid w:val="00180898"/>
    <w:rsid w:val="00183251"/>
    <w:rsid w:val="00192654"/>
    <w:rsid w:val="00192998"/>
    <w:rsid w:val="00192E30"/>
    <w:rsid w:val="0019331D"/>
    <w:rsid w:val="001A3478"/>
    <w:rsid w:val="001A3B95"/>
    <w:rsid w:val="001A5D82"/>
    <w:rsid w:val="001B0041"/>
    <w:rsid w:val="001B3C0E"/>
    <w:rsid w:val="001B7C45"/>
    <w:rsid w:val="001B7D28"/>
    <w:rsid w:val="001C056F"/>
    <w:rsid w:val="001C437C"/>
    <w:rsid w:val="001D14A4"/>
    <w:rsid w:val="001D2B7D"/>
    <w:rsid w:val="001D3489"/>
    <w:rsid w:val="001D4F69"/>
    <w:rsid w:val="001D69B5"/>
    <w:rsid w:val="001E11EB"/>
    <w:rsid w:val="001E52CF"/>
    <w:rsid w:val="001E6006"/>
    <w:rsid w:val="001E663A"/>
    <w:rsid w:val="001E6A4F"/>
    <w:rsid w:val="001F1296"/>
    <w:rsid w:val="001F25FB"/>
    <w:rsid w:val="001F6766"/>
    <w:rsid w:val="00201AF2"/>
    <w:rsid w:val="00202CD2"/>
    <w:rsid w:val="00203BE8"/>
    <w:rsid w:val="00204024"/>
    <w:rsid w:val="00204214"/>
    <w:rsid w:val="0020436E"/>
    <w:rsid w:val="00210E52"/>
    <w:rsid w:val="002127CE"/>
    <w:rsid w:val="00214529"/>
    <w:rsid w:val="0021474A"/>
    <w:rsid w:val="00215ADD"/>
    <w:rsid w:val="00217767"/>
    <w:rsid w:val="00222334"/>
    <w:rsid w:val="00222C0B"/>
    <w:rsid w:val="00223527"/>
    <w:rsid w:val="002318EB"/>
    <w:rsid w:val="002372C9"/>
    <w:rsid w:val="00237CD7"/>
    <w:rsid w:val="00244979"/>
    <w:rsid w:val="002459F6"/>
    <w:rsid w:val="00246B11"/>
    <w:rsid w:val="00255957"/>
    <w:rsid w:val="002614CD"/>
    <w:rsid w:val="00262943"/>
    <w:rsid w:val="00262C8D"/>
    <w:rsid w:val="00266173"/>
    <w:rsid w:val="0027397D"/>
    <w:rsid w:val="0027480B"/>
    <w:rsid w:val="00286549"/>
    <w:rsid w:val="0028741F"/>
    <w:rsid w:val="002876CB"/>
    <w:rsid w:val="002928D5"/>
    <w:rsid w:val="0029704D"/>
    <w:rsid w:val="002A2256"/>
    <w:rsid w:val="002B4646"/>
    <w:rsid w:val="002B6E85"/>
    <w:rsid w:val="002B7AD1"/>
    <w:rsid w:val="002C07BB"/>
    <w:rsid w:val="002C0FDC"/>
    <w:rsid w:val="002C1216"/>
    <w:rsid w:val="002C1A95"/>
    <w:rsid w:val="002C416A"/>
    <w:rsid w:val="002C4E4E"/>
    <w:rsid w:val="002C6020"/>
    <w:rsid w:val="002C65D7"/>
    <w:rsid w:val="002D3BCD"/>
    <w:rsid w:val="002D5F83"/>
    <w:rsid w:val="002D65F7"/>
    <w:rsid w:val="002D737E"/>
    <w:rsid w:val="002E030F"/>
    <w:rsid w:val="002E7132"/>
    <w:rsid w:val="0030210F"/>
    <w:rsid w:val="00303624"/>
    <w:rsid w:val="00305CBC"/>
    <w:rsid w:val="00306E9B"/>
    <w:rsid w:val="00312CFB"/>
    <w:rsid w:val="00315CD7"/>
    <w:rsid w:val="00316461"/>
    <w:rsid w:val="0031779F"/>
    <w:rsid w:val="0032033B"/>
    <w:rsid w:val="003204E5"/>
    <w:rsid w:val="00326735"/>
    <w:rsid w:val="003274FB"/>
    <w:rsid w:val="003309EF"/>
    <w:rsid w:val="003309F7"/>
    <w:rsid w:val="003354B2"/>
    <w:rsid w:val="003356BA"/>
    <w:rsid w:val="0034218E"/>
    <w:rsid w:val="0034267B"/>
    <w:rsid w:val="0034282F"/>
    <w:rsid w:val="00343E34"/>
    <w:rsid w:val="00350857"/>
    <w:rsid w:val="00350BC7"/>
    <w:rsid w:val="00355DDD"/>
    <w:rsid w:val="003622B3"/>
    <w:rsid w:val="00363B76"/>
    <w:rsid w:val="00364BE4"/>
    <w:rsid w:val="00364CC3"/>
    <w:rsid w:val="00365F97"/>
    <w:rsid w:val="00380D8B"/>
    <w:rsid w:val="00383697"/>
    <w:rsid w:val="003844FB"/>
    <w:rsid w:val="00385927"/>
    <w:rsid w:val="00390C51"/>
    <w:rsid w:val="003924AE"/>
    <w:rsid w:val="0039258B"/>
    <w:rsid w:val="003947C4"/>
    <w:rsid w:val="003956D5"/>
    <w:rsid w:val="003957E7"/>
    <w:rsid w:val="003979F5"/>
    <w:rsid w:val="003A0727"/>
    <w:rsid w:val="003A2438"/>
    <w:rsid w:val="003A4FBD"/>
    <w:rsid w:val="003A5279"/>
    <w:rsid w:val="003A5E78"/>
    <w:rsid w:val="003A6AB7"/>
    <w:rsid w:val="003B31C7"/>
    <w:rsid w:val="003B4FCA"/>
    <w:rsid w:val="003B65E9"/>
    <w:rsid w:val="003C3446"/>
    <w:rsid w:val="003C6802"/>
    <w:rsid w:val="003D2DB0"/>
    <w:rsid w:val="003E197D"/>
    <w:rsid w:val="003F02CD"/>
    <w:rsid w:val="003F1464"/>
    <w:rsid w:val="003F23E0"/>
    <w:rsid w:val="003F2DAD"/>
    <w:rsid w:val="003F3A5A"/>
    <w:rsid w:val="003F6C2E"/>
    <w:rsid w:val="00401880"/>
    <w:rsid w:val="00410AC6"/>
    <w:rsid w:val="00413E59"/>
    <w:rsid w:val="0041664C"/>
    <w:rsid w:val="004260BF"/>
    <w:rsid w:val="00430B47"/>
    <w:rsid w:val="004331D4"/>
    <w:rsid w:val="00434BEA"/>
    <w:rsid w:val="00440CFE"/>
    <w:rsid w:val="00445582"/>
    <w:rsid w:val="00467CDF"/>
    <w:rsid w:val="0047538C"/>
    <w:rsid w:val="00480E4C"/>
    <w:rsid w:val="0048261D"/>
    <w:rsid w:val="00484374"/>
    <w:rsid w:val="0048697E"/>
    <w:rsid w:val="00487B7B"/>
    <w:rsid w:val="004938F4"/>
    <w:rsid w:val="00497480"/>
    <w:rsid w:val="004A16B2"/>
    <w:rsid w:val="004A3238"/>
    <w:rsid w:val="004A43F4"/>
    <w:rsid w:val="004A5FB0"/>
    <w:rsid w:val="004B11F3"/>
    <w:rsid w:val="004B4E17"/>
    <w:rsid w:val="004B7A82"/>
    <w:rsid w:val="004C02E2"/>
    <w:rsid w:val="004D139C"/>
    <w:rsid w:val="004D2B75"/>
    <w:rsid w:val="004E4FA2"/>
    <w:rsid w:val="004E7F0B"/>
    <w:rsid w:val="004F04F4"/>
    <w:rsid w:val="004F2F49"/>
    <w:rsid w:val="004F31F7"/>
    <w:rsid w:val="004F406D"/>
    <w:rsid w:val="004F460F"/>
    <w:rsid w:val="004F57A7"/>
    <w:rsid w:val="004F6BD7"/>
    <w:rsid w:val="00506385"/>
    <w:rsid w:val="005114B1"/>
    <w:rsid w:val="00514BDF"/>
    <w:rsid w:val="005173CD"/>
    <w:rsid w:val="00517E87"/>
    <w:rsid w:val="00521E93"/>
    <w:rsid w:val="00524418"/>
    <w:rsid w:val="00535A9A"/>
    <w:rsid w:val="00536881"/>
    <w:rsid w:val="00540D56"/>
    <w:rsid w:val="005503F2"/>
    <w:rsid w:val="00555D73"/>
    <w:rsid w:val="00556CF1"/>
    <w:rsid w:val="005603F0"/>
    <w:rsid w:val="00562F19"/>
    <w:rsid w:val="00565DC3"/>
    <w:rsid w:val="00570533"/>
    <w:rsid w:val="00571722"/>
    <w:rsid w:val="0057514E"/>
    <w:rsid w:val="00575301"/>
    <w:rsid w:val="00575B42"/>
    <w:rsid w:val="00577E29"/>
    <w:rsid w:val="00583853"/>
    <w:rsid w:val="00583926"/>
    <w:rsid w:val="00584B21"/>
    <w:rsid w:val="005931AB"/>
    <w:rsid w:val="005A1BCE"/>
    <w:rsid w:val="005A4F80"/>
    <w:rsid w:val="005A6CF3"/>
    <w:rsid w:val="005A71CA"/>
    <w:rsid w:val="005A78AA"/>
    <w:rsid w:val="005B0C49"/>
    <w:rsid w:val="005B1DB0"/>
    <w:rsid w:val="005B38F9"/>
    <w:rsid w:val="005B6026"/>
    <w:rsid w:val="005C0635"/>
    <w:rsid w:val="005C23B4"/>
    <w:rsid w:val="005C7B38"/>
    <w:rsid w:val="005D6759"/>
    <w:rsid w:val="005D75D1"/>
    <w:rsid w:val="005E070F"/>
    <w:rsid w:val="005E6B72"/>
    <w:rsid w:val="0060183F"/>
    <w:rsid w:val="00601977"/>
    <w:rsid w:val="00606BCE"/>
    <w:rsid w:val="00607AE1"/>
    <w:rsid w:val="00611BCB"/>
    <w:rsid w:val="00611D2C"/>
    <w:rsid w:val="0062225D"/>
    <w:rsid w:val="0062426F"/>
    <w:rsid w:val="006258B6"/>
    <w:rsid w:val="00625FEB"/>
    <w:rsid w:val="0063022B"/>
    <w:rsid w:val="0063234E"/>
    <w:rsid w:val="0063382F"/>
    <w:rsid w:val="00634431"/>
    <w:rsid w:val="006351D2"/>
    <w:rsid w:val="00635517"/>
    <w:rsid w:val="0063775A"/>
    <w:rsid w:val="00646B1B"/>
    <w:rsid w:val="00650F46"/>
    <w:rsid w:val="00657E68"/>
    <w:rsid w:val="006659CD"/>
    <w:rsid w:val="00666A92"/>
    <w:rsid w:val="006715C8"/>
    <w:rsid w:val="00676367"/>
    <w:rsid w:val="00683486"/>
    <w:rsid w:val="00683962"/>
    <w:rsid w:val="00685F9D"/>
    <w:rsid w:val="006861D8"/>
    <w:rsid w:val="00686A36"/>
    <w:rsid w:val="006904EF"/>
    <w:rsid w:val="00693A55"/>
    <w:rsid w:val="006942A6"/>
    <w:rsid w:val="006950E3"/>
    <w:rsid w:val="00695158"/>
    <w:rsid w:val="00696B9A"/>
    <w:rsid w:val="006A02DB"/>
    <w:rsid w:val="006A2E81"/>
    <w:rsid w:val="006A7A3A"/>
    <w:rsid w:val="006B10B2"/>
    <w:rsid w:val="006B38B7"/>
    <w:rsid w:val="006B4EE4"/>
    <w:rsid w:val="006B58BB"/>
    <w:rsid w:val="006B628C"/>
    <w:rsid w:val="006C4241"/>
    <w:rsid w:val="006C44E4"/>
    <w:rsid w:val="006C5793"/>
    <w:rsid w:val="006C7ACA"/>
    <w:rsid w:val="006D061C"/>
    <w:rsid w:val="006D403A"/>
    <w:rsid w:val="006D6A96"/>
    <w:rsid w:val="006E0A44"/>
    <w:rsid w:val="006E40D3"/>
    <w:rsid w:val="006E76A3"/>
    <w:rsid w:val="006F254B"/>
    <w:rsid w:val="006F5115"/>
    <w:rsid w:val="007026BC"/>
    <w:rsid w:val="007033FE"/>
    <w:rsid w:val="00703E1B"/>
    <w:rsid w:val="00704F03"/>
    <w:rsid w:val="0070564E"/>
    <w:rsid w:val="00710878"/>
    <w:rsid w:val="007135C4"/>
    <w:rsid w:val="0071733D"/>
    <w:rsid w:val="007272AF"/>
    <w:rsid w:val="00732375"/>
    <w:rsid w:val="00733705"/>
    <w:rsid w:val="00733F1B"/>
    <w:rsid w:val="00734244"/>
    <w:rsid w:val="0073715C"/>
    <w:rsid w:val="007377ED"/>
    <w:rsid w:val="007433A5"/>
    <w:rsid w:val="00743DD9"/>
    <w:rsid w:val="00747DC6"/>
    <w:rsid w:val="00752A0C"/>
    <w:rsid w:val="00765DCC"/>
    <w:rsid w:val="007663E6"/>
    <w:rsid w:val="0076775C"/>
    <w:rsid w:val="00780863"/>
    <w:rsid w:val="00783531"/>
    <w:rsid w:val="007860F3"/>
    <w:rsid w:val="00793C9B"/>
    <w:rsid w:val="0079446E"/>
    <w:rsid w:val="007949CF"/>
    <w:rsid w:val="00795824"/>
    <w:rsid w:val="007976E8"/>
    <w:rsid w:val="007A01C2"/>
    <w:rsid w:val="007A1C45"/>
    <w:rsid w:val="007A2609"/>
    <w:rsid w:val="007A49C9"/>
    <w:rsid w:val="007B00F8"/>
    <w:rsid w:val="007B16CE"/>
    <w:rsid w:val="007B58CA"/>
    <w:rsid w:val="007B6167"/>
    <w:rsid w:val="007C3C8C"/>
    <w:rsid w:val="007C4A28"/>
    <w:rsid w:val="007C4AC0"/>
    <w:rsid w:val="007D0637"/>
    <w:rsid w:val="007D4302"/>
    <w:rsid w:val="007D4C40"/>
    <w:rsid w:val="007E305B"/>
    <w:rsid w:val="007E36B2"/>
    <w:rsid w:val="007E723C"/>
    <w:rsid w:val="007F504D"/>
    <w:rsid w:val="007F63E4"/>
    <w:rsid w:val="007F6826"/>
    <w:rsid w:val="007F7BEA"/>
    <w:rsid w:val="00801DDC"/>
    <w:rsid w:val="00802BED"/>
    <w:rsid w:val="00804860"/>
    <w:rsid w:val="00807186"/>
    <w:rsid w:val="008137DB"/>
    <w:rsid w:val="00816650"/>
    <w:rsid w:val="008210BF"/>
    <w:rsid w:val="00821F7D"/>
    <w:rsid w:val="00822DB3"/>
    <w:rsid w:val="00824BCB"/>
    <w:rsid w:val="00824CA9"/>
    <w:rsid w:val="0082742E"/>
    <w:rsid w:val="00834A2F"/>
    <w:rsid w:val="00835052"/>
    <w:rsid w:val="008354F4"/>
    <w:rsid w:val="008415AE"/>
    <w:rsid w:val="00844170"/>
    <w:rsid w:val="00845ADC"/>
    <w:rsid w:val="008509A9"/>
    <w:rsid w:val="008529AA"/>
    <w:rsid w:val="00855DA5"/>
    <w:rsid w:val="00857860"/>
    <w:rsid w:val="008605EA"/>
    <w:rsid w:val="00860893"/>
    <w:rsid w:val="0086197A"/>
    <w:rsid w:val="00862583"/>
    <w:rsid w:val="008626B1"/>
    <w:rsid w:val="00865055"/>
    <w:rsid w:val="00865386"/>
    <w:rsid w:val="00874D07"/>
    <w:rsid w:val="008804DC"/>
    <w:rsid w:val="0089205A"/>
    <w:rsid w:val="00892426"/>
    <w:rsid w:val="00893875"/>
    <w:rsid w:val="008970BB"/>
    <w:rsid w:val="008973E3"/>
    <w:rsid w:val="008A239D"/>
    <w:rsid w:val="008A6DEF"/>
    <w:rsid w:val="008B12C7"/>
    <w:rsid w:val="008B2535"/>
    <w:rsid w:val="008C298A"/>
    <w:rsid w:val="008C5B19"/>
    <w:rsid w:val="008C75BE"/>
    <w:rsid w:val="008C7CA8"/>
    <w:rsid w:val="008D6426"/>
    <w:rsid w:val="008D7B48"/>
    <w:rsid w:val="008E061A"/>
    <w:rsid w:val="008E0E8B"/>
    <w:rsid w:val="008E3C0A"/>
    <w:rsid w:val="008E6890"/>
    <w:rsid w:val="008F1A50"/>
    <w:rsid w:val="008F3E44"/>
    <w:rsid w:val="008F7908"/>
    <w:rsid w:val="00902C66"/>
    <w:rsid w:val="00904B80"/>
    <w:rsid w:val="00906ED6"/>
    <w:rsid w:val="0091205A"/>
    <w:rsid w:val="00912A60"/>
    <w:rsid w:val="0091531E"/>
    <w:rsid w:val="0091798D"/>
    <w:rsid w:val="0092210D"/>
    <w:rsid w:val="00922ABE"/>
    <w:rsid w:val="009237E2"/>
    <w:rsid w:val="00923817"/>
    <w:rsid w:val="00925CD2"/>
    <w:rsid w:val="009324DC"/>
    <w:rsid w:val="00933DD5"/>
    <w:rsid w:val="00943DF2"/>
    <w:rsid w:val="00947BC4"/>
    <w:rsid w:val="0095470A"/>
    <w:rsid w:val="009602C5"/>
    <w:rsid w:val="0096389D"/>
    <w:rsid w:val="009654EE"/>
    <w:rsid w:val="00972443"/>
    <w:rsid w:val="00973765"/>
    <w:rsid w:val="009759BF"/>
    <w:rsid w:val="00976A73"/>
    <w:rsid w:val="00983C26"/>
    <w:rsid w:val="00984DD3"/>
    <w:rsid w:val="00984FE8"/>
    <w:rsid w:val="00986915"/>
    <w:rsid w:val="009909B0"/>
    <w:rsid w:val="009972FD"/>
    <w:rsid w:val="0099768D"/>
    <w:rsid w:val="00997E5A"/>
    <w:rsid w:val="009A1378"/>
    <w:rsid w:val="009A2E3B"/>
    <w:rsid w:val="009B3AF1"/>
    <w:rsid w:val="009B6E34"/>
    <w:rsid w:val="009B7693"/>
    <w:rsid w:val="009C12F9"/>
    <w:rsid w:val="009C1CD5"/>
    <w:rsid w:val="009C39B8"/>
    <w:rsid w:val="009C6057"/>
    <w:rsid w:val="009C63CE"/>
    <w:rsid w:val="009C7B76"/>
    <w:rsid w:val="009D3B18"/>
    <w:rsid w:val="009D4392"/>
    <w:rsid w:val="009D6547"/>
    <w:rsid w:val="009D6859"/>
    <w:rsid w:val="009F13B8"/>
    <w:rsid w:val="009F1759"/>
    <w:rsid w:val="009F650D"/>
    <w:rsid w:val="009F6671"/>
    <w:rsid w:val="00A01C0C"/>
    <w:rsid w:val="00A034D5"/>
    <w:rsid w:val="00A05E8E"/>
    <w:rsid w:val="00A11B53"/>
    <w:rsid w:val="00A129FE"/>
    <w:rsid w:val="00A13252"/>
    <w:rsid w:val="00A167CB"/>
    <w:rsid w:val="00A2117F"/>
    <w:rsid w:val="00A220F1"/>
    <w:rsid w:val="00A22563"/>
    <w:rsid w:val="00A2565E"/>
    <w:rsid w:val="00A26092"/>
    <w:rsid w:val="00A30816"/>
    <w:rsid w:val="00A33342"/>
    <w:rsid w:val="00A36F7A"/>
    <w:rsid w:val="00A37544"/>
    <w:rsid w:val="00A3769A"/>
    <w:rsid w:val="00A42892"/>
    <w:rsid w:val="00A4561F"/>
    <w:rsid w:val="00A5162C"/>
    <w:rsid w:val="00A52CC2"/>
    <w:rsid w:val="00A5647F"/>
    <w:rsid w:val="00A56B5E"/>
    <w:rsid w:val="00A57D75"/>
    <w:rsid w:val="00A60653"/>
    <w:rsid w:val="00A62A32"/>
    <w:rsid w:val="00A62BB9"/>
    <w:rsid w:val="00A6337A"/>
    <w:rsid w:val="00A65C11"/>
    <w:rsid w:val="00A678F7"/>
    <w:rsid w:val="00A76DCA"/>
    <w:rsid w:val="00A779AF"/>
    <w:rsid w:val="00A81DC8"/>
    <w:rsid w:val="00A83A54"/>
    <w:rsid w:val="00A8761C"/>
    <w:rsid w:val="00A913B7"/>
    <w:rsid w:val="00A93636"/>
    <w:rsid w:val="00A94548"/>
    <w:rsid w:val="00A94B95"/>
    <w:rsid w:val="00A95542"/>
    <w:rsid w:val="00A9632A"/>
    <w:rsid w:val="00A96A4A"/>
    <w:rsid w:val="00A973B8"/>
    <w:rsid w:val="00AA2D0B"/>
    <w:rsid w:val="00AA32DD"/>
    <w:rsid w:val="00AA3942"/>
    <w:rsid w:val="00AA6A66"/>
    <w:rsid w:val="00AB1E26"/>
    <w:rsid w:val="00AB7275"/>
    <w:rsid w:val="00AC08E8"/>
    <w:rsid w:val="00AC275A"/>
    <w:rsid w:val="00AC7CDB"/>
    <w:rsid w:val="00AD2DC1"/>
    <w:rsid w:val="00AD3352"/>
    <w:rsid w:val="00AE3F28"/>
    <w:rsid w:val="00AE49A9"/>
    <w:rsid w:val="00AE53E4"/>
    <w:rsid w:val="00AE5851"/>
    <w:rsid w:val="00AF29B9"/>
    <w:rsid w:val="00AF6C20"/>
    <w:rsid w:val="00B01D75"/>
    <w:rsid w:val="00B0514C"/>
    <w:rsid w:val="00B06E1C"/>
    <w:rsid w:val="00B1289B"/>
    <w:rsid w:val="00B223D1"/>
    <w:rsid w:val="00B258F5"/>
    <w:rsid w:val="00B2655D"/>
    <w:rsid w:val="00B30BFE"/>
    <w:rsid w:val="00B34A05"/>
    <w:rsid w:val="00B3566A"/>
    <w:rsid w:val="00B42A5B"/>
    <w:rsid w:val="00B4392B"/>
    <w:rsid w:val="00B5079C"/>
    <w:rsid w:val="00B65520"/>
    <w:rsid w:val="00B673B3"/>
    <w:rsid w:val="00B77AF6"/>
    <w:rsid w:val="00B80982"/>
    <w:rsid w:val="00B811DA"/>
    <w:rsid w:val="00B849E3"/>
    <w:rsid w:val="00B9414A"/>
    <w:rsid w:val="00B96296"/>
    <w:rsid w:val="00BA3DE6"/>
    <w:rsid w:val="00BA5DDD"/>
    <w:rsid w:val="00BA5FBC"/>
    <w:rsid w:val="00BB4809"/>
    <w:rsid w:val="00BB5024"/>
    <w:rsid w:val="00BB52C3"/>
    <w:rsid w:val="00BB5499"/>
    <w:rsid w:val="00BB5DC4"/>
    <w:rsid w:val="00BB5FDA"/>
    <w:rsid w:val="00BB6B54"/>
    <w:rsid w:val="00BB7272"/>
    <w:rsid w:val="00BC0EDC"/>
    <w:rsid w:val="00BC2721"/>
    <w:rsid w:val="00BC3623"/>
    <w:rsid w:val="00BC431F"/>
    <w:rsid w:val="00BC50D9"/>
    <w:rsid w:val="00BD0F97"/>
    <w:rsid w:val="00BD1D9A"/>
    <w:rsid w:val="00BD72D6"/>
    <w:rsid w:val="00BE2374"/>
    <w:rsid w:val="00BF4F97"/>
    <w:rsid w:val="00C03F07"/>
    <w:rsid w:val="00C061D1"/>
    <w:rsid w:val="00C13C61"/>
    <w:rsid w:val="00C13EED"/>
    <w:rsid w:val="00C16A5E"/>
    <w:rsid w:val="00C20E84"/>
    <w:rsid w:val="00C24F19"/>
    <w:rsid w:val="00C426A1"/>
    <w:rsid w:val="00C45747"/>
    <w:rsid w:val="00C4758D"/>
    <w:rsid w:val="00C52059"/>
    <w:rsid w:val="00C562A1"/>
    <w:rsid w:val="00C61F3E"/>
    <w:rsid w:val="00C628BD"/>
    <w:rsid w:val="00C652F8"/>
    <w:rsid w:val="00C71207"/>
    <w:rsid w:val="00C714DF"/>
    <w:rsid w:val="00C72B5C"/>
    <w:rsid w:val="00C76BE0"/>
    <w:rsid w:val="00C8017C"/>
    <w:rsid w:val="00C81548"/>
    <w:rsid w:val="00C830A0"/>
    <w:rsid w:val="00C87537"/>
    <w:rsid w:val="00C87C59"/>
    <w:rsid w:val="00C90269"/>
    <w:rsid w:val="00C91735"/>
    <w:rsid w:val="00C92A6E"/>
    <w:rsid w:val="00C93B7E"/>
    <w:rsid w:val="00C94FE3"/>
    <w:rsid w:val="00C9634C"/>
    <w:rsid w:val="00C972E5"/>
    <w:rsid w:val="00CA0B3B"/>
    <w:rsid w:val="00CA5370"/>
    <w:rsid w:val="00CA7A7A"/>
    <w:rsid w:val="00CB64DD"/>
    <w:rsid w:val="00CC0E52"/>
    <w:rsid w:val="00CC1936"/>
    <w:rsid w:val="00CC4707"/>
    <w:rsid w:val="00CC59ED"/>
    <w:rsid w:val="00CC5ED1"/>
    <w:rsid w:val="00CD06A2"/>
    <w:rsid w:val="00CD240A"/>
    <w:rsid w:val="00CD26DD"/>
    <w:rsid w:val="00CD6DD3"/>
    <w:rsid w:val="00CD73E0"/>
    <w:rsid w:val="00CD74C2"/>
    <w:rsid w:val="00CE4BD1"/>
    <w:rsid w:val="00CE63C7"/>
    <w:rsid w:val="00CF05FF"/>
    <w:rsid w:val="00CF396D"/>
    <w:rsid w:val="00D008C1"/>
    <w:rsid w:val="00D00EE5"/>
    <w:rsid w:val="00D010FA"/>
    <w:rsid w:val="00D03717"/>
    <w:rsid w:val="00D03AAC"/>
    <w:rsid w:val="00D05AFA"/>
    <w:rsid w:val="00D13445"/>
    <w:rsid w:val="00D14ACF"/>
    <w:rsid w:val="00D17888"/>
    <w:rsid w:val="00D17ACE"/>
    <w:rsid w:val="00D21E72"/>
    <w:rsid w:val="00D247A1"/>
    <w:rsid w:val="00D24C3F"/>
    <w:rsid w:val="00D24F6C"/>
    <w:rsid w:val="00D30AD1"/>
    <w:rsid w:val="00D34C9F"/>
    <w:rsid w:val="00D37E22"/>
    <w:rsid w:val="00D44E43"/>
    <w:rsid w:val="00D4601D"/>
    <w:rsid w:val="00D542D5"/>
    <w:rsid w:val="00D6072C"/>
    <w:rsid w:val="00D74775"/>
    <w:rsid w:val="00D83430"/>
    <w:rsid w:val="00D8488A"/>
    <w:rsid w:val="00D84B65"/>
    <w:rsid w:val="00D84EF1"/>
    <w:rsid w:val="00D90006"/>
    <w:rsid w:val="00D90A5D"/>
    <w:rsid w:val="00D9657C"/>
    <w:rsid w:val="00D97D18"/>
    <w:rsid w:val="00DA078B"/>
    <w:rsid w:val="00DA0CBE"/>
    <w:rsid w:val="00DA3EE2"/>
    <w:rsid w:val="00DA458C"/>
    <w:rsid w:val="00DA5974"/>
    <w:rsid w:val="00DA5C2E"/>
    <w:rsid w:val="00DA6967"/>
    <w:rsid w:val="00DB3014"/>
    <w:rsid w:val="00DB3CE9"/>
    <w:rsid w:val="00DB4B8D"/>
    <w:rsid w:val="00DC1B8B"/>
    <w:rsid w:val="00DC393E"/>
    <w:rsid w:val="00DD0B5C"/>
    <w:rsid w:val="00DD0C94"/>
    <w:rsid w:val="00DD239E"/>
    <w:rsid w:val="00DD2CC7"/>
    <w:rsid w:val="00DD5472"/>
    <w:rsid w:val="00DD72D4"/>
    <w:rsid w:val="00DE0A2E"/>
    <w:rsid w:val="00DE52F4"/>
    <w:rsid w:val="00DE7189"/>
    <w:rsid w:val="00DE752C"/>
    <w:rsid w:val="00DF3211"/>
    <w:rsid w:val="00E00899"/>
    <w:rsid w:val="00E00FC4"/>
    <w:rsid w:val="00E05B86"/>
    <w:rsid w:val="00E13470"/>
    <w:rsid w:val="00E14F85"/>
    <w:rsid w:val="00E23A01"/>
    <w:rsid w:val="00E25DD6"/>
    <w:rsid w:val="00E25F40"/>
    <w:rsid w:val="00E30546"/>
    <w:rsid w:val="00E32DC0"/>
    <w:rsid w:val="00E40658"/>
    <w:rsid w:val="00E47A61"/>
    <w:rsid w:val="00E61461"/>
    <w:rsid w:val="00E71D30"/>
    <w:rsid w:val="00E735C9"/>
    <w:rsid w:val="00E73B59"/>
    <w:rsid w:val="00E742AD"/>
    <w:rsid w:val="00E75118"/>
    <w:rsid w:val="00E75241"/>
    <w:rsid w:val="00E75E19"/>
    <w:rsid w:val="00E81138"/>
    <w:rsid w:val="00E84E74"/>
    <w:rsid w:val="00E9082C"/>
    <w:rsid w:val="00EA07F1"/>
    <w:rsid w:val="00EA0C31"/>
    <w:rsid w:val="00EA20E2"/>
    <w:rsid w:val="00EA2678"/>
    <w:rsid w:val="00EA29F2"/>
    <w:rsid w:val="00EA32F5"/>
    <w:rsid w:val="00EA7587"/>
    <w:rsid w:val="00EB4A0E"/>
    <w:rsid w:val="00EB4F49"/>
    <w:rsid w:val="00EB509F"/>
    <w:rsid w:val="00EB7E7B"/>
    <w:rsid w:val="00EC08FB"/>
    <w:rsid w:val="00EC31C9"/>
    <w:rsid w:val="00EC4517"/>
    <w:rsid w:val="00EC6038"/>
    <w:rsid w:val="00ED0060"/>
    <w:rsid w:val="00ED2584"/>
    <w:rsid w:val="00ED5382"/>
    <w:rsid w:val="00ED7D81"/>
    <w:rsid w:val="00EE2158"/>
    <w:rsid w:val="00EE466A"/>
    <w:rsid w:val="00EE710D"/>
    <w:rsid w:val="00EF67F1"/>
    <w:rsid w:val="00F02E84"/>
    <w:rsid w:val="00F041DB"/>
    <w:rsid w:val="00F04B1B"/>
    <w:rsid w:val="00F04F68"/>
    <w:rsid w:val="00F120BD"/>
    <w:rsid w:val="00F13051"/>
    <w:rsid w:val="00F25217"/>
    <w:rsid w:val="00F26FE7"/>
    <w:rsid w:val="00F27772"/>
    <w:rsid w:val="00F31953"/>
    <w:rsid w:val="00F32B68"/>
    <w:rsid w:val="00F34247"/>
    <w:rsid w:val="00F35962"/>
    <w:rsid w:val="00F35C32"/>
    <w:rsid w:val="00F36D4E"/>
    <w:rsid w:val="00F36E0D"/>
    <w:rsid w:val="00F41F25"/>
    <w:rsid w:val="00F43072"/>
    <w:rsid w:val="00F46594"/>
    <w:rsid w:val="00F522B8"/>
    <w:rsid w:val="00F61F08"/>
    <w:rsid w:val="00F7260A"/>
    <w:rsid w:val="00F7795B"/>
    <w:rsid w:val="00F856AD"/>
    <w:rsid w:val="00F8689C"/>
    <w:rsid w:val="00F87CC5"/>
    <w:rsid w:val="00F92D69"/>
    <w:rsid w:val="00FA13A8"/>
    <w:rsid w:val="00FA1C26"/>
    <w:rsid w:val="00FB4077"/>
    <w:rsid w:val="00FB4E7B"/>
    <w:rsid w:val="00FB574B"/>
    <w:rsid w:val="00FB7508"/>
    <w:rsid w:val="00FC035B"/>
    <w:rsid w:val="00FC3C61"/>
    <w:rsid w:val="00FC4B20"/>
    <w:rsid w:val="00FC760D"/>
    <w:rsid w:val="00FD30A8"/>
    <w:rsid w:val="00FD4985"/>
    <w:rsid w:val="00FD7A1B"/>
    <w:rsid w:val="00FE26FE"/>
    <w:rsid w:val="00FE3B6A"/>
    <w:rsid w:val="00FE643C"/>
    <w:rsid w:val="00FE69FF"/>
    <w:rsid w:val="00FF2E4F"/>
    <w:rsid w:val="014A4B87"/>
    <w:rsid w:val="0160084E"/>
    <w:rsid w:val="01FD1762"/>
    <w:rsid w:val="02320C87"/>
    <w:rsid w:val="027F434E"/>
    <w:rsid w:val="028D4545"/>
    <w:rsid w:val="02A93B2F"/>
    <w:rsid w:val="02CD1F6E"/>
    <w:rsid w:val="03600692"/>
    <w:rsid w:val="039804D8"/>
    <w:rsid w:val="03BE21DC"/>
    <w:rsid w:val="0410299F"/>
    <w:rsid w:val="043E65AD"/>
    <w:rsid w:val="04BE2D90"/>
    <w:rsid w:val="05824C31"/>
    <w:rsid w:val="066476B1"/>
    <w:rsid w:val="06AC15C4"/>
    <w:rsid w:val="076C025C"/>
    <w:rsid w:val="082854DA"/>
    <w:rsid w:val="08634780"/>
    <w:rsid w:val="08785F90"/>
    <w:rsid w:val="088F40C8"/>
    <w:rsid w:val="08CD7125"/>
    <w:rsid w:val="08EB30F3"/>
    <w:rsid w:val="091C14FF"/>
    <w:rsid w:val="09463565"/>
    <w:rsid w:val="0A2A4306"/>
    <w:rsid w:val="0A625E60"/>
    <w:rsid w:val="0A664130"/>
    <w:rsid w:val="0A8660CA"/>
    <w:rsid w:val="0B4E6BEB"/>
    <w:rsid w:val="0B530ADC"/>
    <w:rsid w:val="0B5F3925"/>
    <w:rsid w:val="0C3502F0"/>
    <w:rsid w:val="0C50326D"/>
    <w:rsid w:val="0C635B73"/>
    <w:rsid w:val="0C79168B"/>
    <w:rsid w:val="0CD45C4C"/>
    <w:rsid w:val="0D8D6F13"/>
    <w:rsid w:val="0DA57BC1"/>
    <w:rsid w:val="0DF51D0A"/>
    <w:rsid w:val="0E507D60"/>
    <w:rsid w:val="0F714BB0"/>
    <w:rsid w:val="10A06571"/>
    <w:rsid w:val="10EE37AF"/>
    <w:rsid w:val="11204AF6"/>
    <w:rsid w:val="114A0B19"/>
    <w:rsid w:val="11580205"/>
    <w:rsid w:val="11731ED8"/>
    <w:rsid w:val="118255E8"/>
    <w:rsid w:val="119F570E"/>
    <w:rsid w:val="11A55826"/>
    <w:rsid w:val="12304D89"/>
    <w:rsid w:val="12E110C3"/>
    <w:rsid w:val="12F75260"/>
    <w:rsid w:val="131100A2"/>
    <w:rsid w:val="134D3828"/>
    <w:rsid w:val="13D642E2"/>
    <w:rsid w:val="14185997"/>
    <w:rsid w:val="142E658A"/>
    <w:rsid w:val="14836CF4"/>
    <w:rsid w:val="16177A20"/>
    <w:rsid w:val="173D39B7"/>
    <w:rsid w:val="174604FE"/>
    <w:rsid w:val="17481711"/>
    <w:rsid w:val="1820443C"/>
    <w:rsid w:val="182763F0"/>
    <w:rsid w:val="191E6BCD"/>
    <w:rsid w:val="1929720F"/>
    <w:rsid w:val="195A7056"/>
    <w:rsid w:val="1A1B0EF7"/>
    <w:rsid w:val="1ABB583D"/>
    <w:rsid w:val="1B03733B"/>
    <w:rsid w:val="1B762030"/>
    <w:rsid w:val="1C24274C"/>
    <w:rsid w:val="1CA62047"/>
    <w:rsid w:val="1D2F75FB"/>
    <w:rsid w:val="1D3650A3"/>
    <w:rsid w:val="1D4B1ADC"/>
    <w:rsid w:val="1D9A259A"/>
    <w:rsid w:val="1DAA1F72"/>
    <w:rsid w:val="1DE46D7C"/>
    <w:rsid w:val="1F0649DF"/>
    <w:rsid w:val="1F120F82"/>
    <w:rsid w:val="1F9E7FF3"/>
    <w:rsid w:val="1FEE3569"/>
    <w:rsid w:val="20545705"/>
    <w:rsid w:val="209F38E1"/>
    <w:rsid w:val="20A34DB2"/>
    <w:rsid w:val="20A5279B"/>
    <w:rsid w:val="20CD5B33"/>
    <w:rsid w:val="20F036B6"/>
    <w:rsid w:val="21777B2A"/>
    <w:rsid w:val="21EB7868"/>
    <w:rsid w:val="21F229A5"/>
    <w:rsid w:val="221E28F5"/>
    <w:rsid w:val="222017D7"/>
    <w:rsid w:val="22506627"/>
    <w:rsid w:val="22681C50"/>
    <w:rsid w:val="231F1846"/>
    <w:rsid w:val="23352425"/>
    <w:rsid w:val="23641680"/>
    <w:rsid w:val="239F4DAE"/>
    <w:rsid w:val="23D26F32"/>
    <w:rsid w:val="23FA3D93"/>
    <w:rsid w:val="23FF7E9A"/>
    <w:rsid w:val="24523BCF"/>
    <w:rsid w:val="2471331A"/>
    <w:rsid w:val="24AA57B9"/>
    <w:rsid w:val="24C36728"/>
    <w:rsid w:val="24D1170D"/>
    <w:rsid w:val="258D219A"/>
    <w:rsid w:val="26132746"/>
    <w:rsid w:val="27A56DE0"/>
    <w:rsid w:val="282B32BD"/>
    <w:rsid w:val="28564218"/>
    <w:rsid w:val="28B21CB3"/>
    <w:rsid w:val="292E4C0A"/>
    <w:rsid w:val="29E01B20"/>
    <w:rsid w:val="2B1E6B84"/>
    <w:rsid w:val="2B3276B7"/>
    <w:rsid w:val="2B5D358E"/>
    <w:rsid w:val="2BA66A4E"/>
    <w:rsid w:val="2BCC4D0A"/>
    <w:rsid w:val="2BD91045"/>
    <w:rsid w:val="2CCD2AB8"/>
    <w:rsid w:val="2D430559"/>
    <w:rsid w:val="2D7D60D6"/>
    <w:rsid w:val="2DBB0788"/>
    <w:rsid w:val="2DD40FC3"/>
    <w:rsid w:val="2E101C21"/>
    <w:rsid w:val="2E426A62"/>
    <w:rsid w:val="2E7D4E02"/>
    <w:rsid w:val="2E8B3642"/>
    <w:rsid w:val="2F1C01E3"/>
    <w:rsid w:val="2F6E294B"/>
    <w:rsid w:val="2F991518"/>
    <w:rsid w:val="2FB83480"/>
    <w:rsid w:val="304D33D3"/>
    <w:rsid w:val="308A17AA"/>
    <w:rsid w:val="30B17187"/>
    <w:rsid w:val="30DC2056"/>
    <w:rsid w:val="30FD459B"/>
    <w:rsid w:val="312A7097"/>
    <w:rsid w:val="3165502C"/>
    <w:rsid w:val="32560FF3"/>
    <w:rsid w:val="337771DC"/>
    <w:rsid w:val="337D4348"/>
    <w:rsid w:val="33B82639"/>
    <w:rsid w:val="33D44600"/>
    <w:rsid w:val="348F1602"/>
    <w:rsid w:val="34C51341"/>
    <w:rsid w:val="34D72D9C"/>
    <w:rsid w:val="34E675DC"/>
    <w:rsid w:val="35390AA0"/>
    <w:rsid w:val="354F766C"/>
    <w:rsid w:val="35B069A7"/>
    <w:rsid w:val="35E113A5"/>
    <w:rsid w:val="36122DCB"/>
    <w:rsid w:val="3690133B"/>
    <w:rsid w:val="369754E3"/>
    <w:rsid w:val="3788382F"/>
    <w:rsid w:val="37D7646D"/>
    <w:rsid w:val="37E93C0A"/>
    <w:rsid w:val="38481E3C"/>
    <w:rsid w:val="38B71B26"/>
    <w:rsid w:val="38C02C77"/>
    <w:rsid w:val="38D17360"/>
    <w:rsid w:val="39031CF8"/>
    <w:rsid w:val="395104A1"/>
    <w:rsid w:val="398D29A3"/>
    <w:rsid w:val="39D23390"/>
    <w:rsid w:val="39FE4185"/>
    <w:rsid w:val="3A7338E4"/>
    <w:rsid w:val="3ABB3E24"/>
    <w:rsid w:val="3AD44EE6"/>
    <w:rsid w:val="3BBE6F62"/>
    <w:rsid w:val="3BCF3ECC"/>
    <w:rsid w:val="3DEC0195"/>
    <w:rsid w:val="3E336EA7"/>
    <w:rsid w:val="3E97173A"/>
    <w:rsid w:val="3FD341C9"/>
    <w:rsid w:val="3FFD6B01"/>
    <w:rsid w:val="40595619"/>
    <w:rsid w:val="41662610"/>
    <w:rsid w:val="41B452B1"/>
    <w:rsid w:val="41ED0E05"/>
    <w:rsid w:val="42894808"/>
    <w:rsid w:val="42DC35EC"/>
    <w:rsid w:val="437B1E7F"/>
    <w:rsid w:val="43DA62CC"/>
    <w:rsid w:val="446D591B"/>
    <w:rsid w:val="45105DF4"/>
    <w:rsid w:val="451D78C3"/>
    <w:rsid w:val="45264590"/>
    <w:rsid w:val="45870E1F"/>
    <w:rsid w:val="47577DD1"/>
    <w:rsid w:val="47672797"/>
    <w:rsid w:val="476B1124"/>
    <w:rsid w:val="48254D9F"/>
    <w:rsid w:val="485C7C17"/>
    <w:rsid w:val="48A61C70"/>
    <w:rsid w:val="48D662CD"/>
    <w:rsid w:val="4917782D"/>
    <w:rsid w:val="49EB7B56"/>
    <w:rsid w:val="4A45195C"/>
    <w:rsid w:val="4AE61D57"/>
    <w:rsid w:val="4B4B2B9D"/>
    <w:rsid w:val="4B78415A"/>
    <w:rsid w:val="4BEA3768"/>
    <w:rsid w:val="4BFE2ECD"/>
    <w:rsid w:val="4C021CC6"/>
    <w:rsid w:val="4C5B60F2"/>
    <w:rsid w:val="4CC10D94"/>
    <w:rsid w:val="4CD82614"/>
    <w:rsid w:val="4CE27936"/>
    <w:rsid w:val="4D043409"/>
    <w:rsid w:val="4D3006A2"/>
    <w:rsid w:val="4D545CB5"/>
    <w:rsid w:val="4D5F7AA5"/>
    <w:rsid w:val="4D6523E3"/>
    <w:rsid w:val="4D9D1381"/>
    <w:rsid w:val="4DA1334D"/>
    <w:rsid w:val="4E16110C"/>
    <w:rsid w:val="4E43020D"/>
    <w:rsid w:val="4EC5700F"/>
    <w:rsid w:val="4F5E6212"/>
    <w:rsid w:val="4F626B0C"/>
    <w:rsid w:val="4F672375"/>
    <w:rsid w:val="500A0B9D"/>
    <w:rsid w:val="50302767"/>
    <w:rsid w:val="507C292D"/>
    <w:rsid w:val="508F22FA"/>
    <w:rsid w:val="50A77712"/>
    <w:rsid w:val="510C4E54"/>
    <w:rsid w:val="51286AA3"/>
    <w:rsid w:val="515B0F6C"/>
    <w:rsid w:val="515C2418"/>
    <w:rsid w:val="5163264C"/>
    <w:rsid w:val="5190535A"/>
    <w:rsid w:val="51FD6E45"/>
    <w:rsid w:val="528648C0"/>
    <w:rsid w:val="529269C6"/>
    <w:rsid w:val="52CF6920"/>
    <w:rsid w:val="53150440"/>
    <w:rsid w:val="53574258"/>
    <w:rsid w:val="53A45945"/>
    <w:rsid w:val="53B75E17"/>
    <w:rsid w:val="54211CF7"/>
    <w:rsid w:val="54353DCF"/>
    <w:rsid w:val="54763E05"/>
    <w:rsid w:val="5478706A"/>
    <w:rsid w:val="548A6BFD"/>
    <w:rsid w:val="54CC379F"/>
    <w:rsid w:val="54DD6425"/>
    <w:rsid w:val="55F62785"/>
    <w:rsid w:val="55FC3082"/>
    <w:rsid w:val="56513437"/>
    <w:rsid w:val="565F2552"/>
    <w:rsid w:val="567D422C"/>
    <w:rsid w:val="56D17958"/>
    <w:rsid w:val="580A7D41"/>
    <w:rsid w:val="592E180D"/>
    <w:rsid w:val="59DC30DC"/>
    <w:rsid w:val="5A5E4249"/>
    <w:rsid w:val="5A8710E2"/>
    <w:rsid w:val="5AA6429A"/>
    <w:rsid w:val="5B2630E4"/>
    <w:rsid w:val="5B2F170B"/>
    <w:rsid w:val="5C0A1B46"/>
    <w:rsid w:val="5D4D4958"/>
    <w:rsid w:val="5DA94ECA"/>
    <w:rsid w:val="5DAE407C"/>
    <w:rsid w:val="5F260787"/>
    <w:rsid w:val="5F296CFF"/>
    <w:rsid w:val="5F2A342A"/>
    <w:rsid w:val="5F447B4F"/>
    <w:rsid w:val="5FC06D8E"/>
    <w:rsid w:val="60077599"/>
    <w:rsid w:val="60C2516C"/>
    <w:rsid w:val="60C73702"/>
    <w:rsid w:val="60C767CF"/>
    <w:rsid w:val="616D6A24"/>
    <w:rsid w:val="61D56E55"/>
    <w:rsid w:val="62662018"/>
    <w:rsid w:val="628673B2"/>
    <w:rsid w:val="62DF24F6"/>
    <w:rsid w:val="64044497"/>
    <w:rsid w:val="645E744B"/>
    <w:rsid w:val="64774BAD"/>
    <w:rsid w:val="64BB01C8"/>
    <w:rsid w:val="64CB3167"/>
    <w:rsid w:val="65085608"/>
    <w:rsid w:val="65510F57"/>
    <w:rsid w:val="65877C81"/>
    <w:rsid w:val="65A74E21"/>
    <w:rsid w:val="661A7091"/>
    <w:rsid w:val="661C6831"/>
    <w:rsid w:val="676C6572"/>
    <w:rsid w:val="67A138E2"/>
    <w:rsid w:val="68DC4DE2"/>
    <w:rsid w:val="692C5A97"/>
    <w:rsid w:val="69310EA3"/>
    <w:rsid w:val="6972388D"/>
    <w:rsid w:val="699C41A7"/>
    <w:rsid w:val="69CE6061"/>
    <w:rsid w:val="6AB53D28"/>
    <w:rsid w:val="6B384DD0"/>
    <w:rsid w:val="6BDA07AF"/>
    <w:rsid w:val="6C2B055A"/>
    <w:rsid w:val="6C453FF6"/>
    <w:rsid w:val="6CD24E7A"/>
    <w:rsid w:val="6DA46FDA"/>
    <w:rsid w:val="6DB77BCC"/>
    <w:rsid w:val="6E6E0DF3"/>
    <w:rsid w:val="6EC634DA"/>
    <w:rsid w:val="6EE73894"/>
    <w:rsid w:val="6F6D49E6"/>
    <w:rsid w:val="70145902"/>
    <w:rsid w:val="70BA3C5B"/>
    <w:rsid w:val="718648DF"/>
    <w:rsid w:val="71B122B9"/>
    <w:rsid w:val="71C52602"/>
    <w:rsid w:val="71E847F7"/>
    <w:rsid w:val="71EB5409"/>
    <w:rsid w:val="72780E82"/>
    <w:rsid w:val="72C47548"/>
    <w:rsid w:val="72CC236B"/>
    <w:rsid w:val="73072A66"/>
    <w:rsid w:val="73A15466"/>
    <w:rsid w:val="73E53CEF"/>
    <w:rsid w:val="75560AE5"/>
    <w:rsid w:val="758000A0"/>
    <w:rsid w:val="759931F0"/>
    <w:rsid w:val="761E1D9B"/>
    <w:rsid w:val="7647344A"/>
    <w:rsid w:val="764B5146"/>
    <w:rsid w:val="764F26E4"/>
    <w:rsid w:val="76901DF7"/>
    <w:rsid w:val="76DB08E3"/>
    <w:rsid w:val="774A215A"/>
    <w:rsid w:val="77552256"/>
    <w:rsid w:val="77F9150C"/>
    <w:rsid w:val="788B24B5"/>
    <w:rsid w:val="7A287E87"/>
    <w:rsid w:val="7A54493D"/>
    <w:rsid w:val="7A9652B9"/>
    <w:rsid w:val="7B6F4834"/>
    <w:rsid w:val="7BC30866"/>
    <w:rsid w:val="7C1449E8"/>
    <w:rsid w:val="7C661804"/>
    <w:rsid w:val="7C8D6634"/>
    <w:rsid w:val="7D325576"/>
    <w:rsid w:val="7D403E91"/>
    <w:rsid w:val="7D917DD2"/>
    <w:rsid w:val="7DBE30E9"/>
    <w:rsid w:val="7FBF1D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uiPriority="0" w:name="index 2"/>
    <w:lsdException w:uiPriority="0" w:name="index 3"/>
    <w:lsdException w:qFormat="1"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99" w:semiHidden="0" w:name="toc 1"/>
    <w:lsdException w:qFormat="1" w:unhideWhenUsed="0" w:uiPriority="0"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iPriority="99"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35" w:semiHidden="0" w:name="caption"/>
    <w:lsdException w:qFormat="1" w:unhideWhenUsed="0" w:uiPriority="99" w:semiHidden="0" w:name="table of figures"/>
    <w:lsdException w:uiPriority="0" w:name="envelope address"/>
    <w:lsdException w:uiPriority="0" w:name="envelope return"/>
    <w:lsdException w:qFormat="1" w:unhideWhenUsed="0" w:uiPriority="99"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iPriority="0" w:name="macro"/>
    <w:lsdException w:uiPriority="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iPriority="0" w:semiHidden="0" w:name="List Bullet 5"/>
    <w:lsdException w:qFormat="1" w:unhideWhenUsed="0" w:uiPriority="99" w:semiHidden="0" w:name="List Number 2"/>
    <w:lsdException w:qFormat="1" w:uiPriority="0" w:semiHidden="0" w:name="List Number 3"/>
    <w:lsdException w:qFormat="1" w:uiPriority="0" w:semiHidden="0" w:name="List Number 4"/>
    <w:lsdException w:qFormat="1" w:uiPriority="0" w:semiHidden="0" w:name="List Number 5"/>
    <w:lsdException w:qFormat="1" w:unhideWhenUsed="0" w:uiPriority="10" w:semiHidden="0" w:name="Title"/>
    <w:lsdException w:qFormat="1" w:unhideWhenUsed="0" w:uiPriority="99" w:semiHidden="0" w:name="Closing"/>
    <w:lsdException w:qFormat="1" w:unhideWhenUsed="0" w:uiPriority="99"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11" w:semiHidden="0" w:name="Subtitle"/>
    <w:lsdException w:qFormat="1" w:unhideWhenUsed="0" w:uiPriority="99"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qFormat="1" w:unhideWhenUsed="0" w:uiPriority="99"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napToGrid w:val="0"/>
      <w:spacing w:line="400" w:lineRule="exact"/>
      <w:jc w:val="both"/>
    </w:pPr>
    <w:rPr>
      <w:rFonts w:ascii="Times New Roman" w:hAnsi="Times New Roman" w:eastAsia="宋体" w:cs="Times New Roman"/>
      <w:kern w:val="1"/>
      <w:sz w:val="21"/>
      <w:szCs w:val="24"/>
      <w:lang w:val="en-US" w:eastAsia="zh-CN" w:bidi="ar-SA"/>
    </w:rPr>
  </w:style>
  <w:style w:type="paragraph" w:styleId="2">
    <w:name w:val="heading 1"/>
    <w:basedOn w:val="1"/>
    <w:next w:val="1"/>
    <w:link w:val="119"/>
    <w:autoRedefine/>
    <w:qFormat/>
    <w:uiPriority w:val="9"/>
    <w:pPr>
      <w:keepNext/>
      <w:keepLines/>
      <w:spacing w:before="260" w:after="260"/>
      <w:outlineLvl w:val="0"/>
    </w:pPr>
    <w:rPr>
      <w:b/>
      <w:bCs/>
      <w:kern w:val="18"/>
      <w:sz w:val="44"/>
      <w:szCs w:val="44"/>
    </w:rPr>
  </w:style>
  <w:style w:type="paragraph" w:styleId="3">
    <w:name w:val="heading 2"/>
    <w:basedOn w:val="1"/>
    <w:next w:val="1"/>
    <w:link w:val="120"/>
    <w:autoRedefine/>
    <w:qFormat/>
    <w:uiPriority w:val="0"/>
    <w:pPr>
      <w:keepNext/>
      <w:keepLines/>
      <w:spacing w:before="260" w:after="260"/>
      <w:outlineLvl w:val="1"/>
    </w:pPr>
    <w:rPr>
      <w:rFonts w:ascii="Arial" w:hAnsi="Arial" w:eastAsia="黑体"/>
      <w:b/>
      <w:bCs/>
      <w:kern w:val="18"/>
      <w:sz w:val="32"/>
      <w:szCs w:val="32"/>
    </w:rPr>
  </w:style>
  <w:style w:type="paragraph" w:styleId="4">
    <w:name w:val="heading 3"/>
    <w:basedOn w:val="1"/>
    <w:next w:val="1"/>
    <w:link w:val="121"/>
    <w:autoRedefine/>
    <w:qFormat/>
    <w:uiPriority w:val="0"/>
    <w:pPr>
      <w:keepNext/>
      <w:keepLines/>
      <w:spacing w:before="260" w:after="260"/>
      <w:outlineLvl w:val="2"/>
    </w:pPr>
    <w:rPr>
      <w:rFonts w:eastAsia="黑体"/>
      <w:bCs/>
      <w:kern w:val="18"/>
      <w:sz w:val="28"/>
      <w:szCs w:val="32"/>
    </w:rPr>
  </w:style>
  <w:style w:type="paragraph" w:styleId="5">
    <w:name w:val="heading 4"/>
    <w:basedOn w:val="1"/>
    <w:next w:val="1"/>
    <w:link w:val="131"/>
    <w:autoRedefine/>
    <w:qFormat/>
    <w:uiPriority w:val="99"/>
    <w:pPr>
      <w:keepNext/>
      <w:keepLines/>
      <w:adjustRightInd/>
      <w:snapToGrid/>
      <w:spacing w:before="280" w:after="290" w:line="376" w:lineRule="auto"/>
      <w:outlineLvl w:val="3"/>
    </w:pPr>
    <w:rPr>
      <w:rFonts w:ascii="Arial" w:hAnsi="Arial" w:eastAsia="黑体"/>
      <w:b/>
      <w:bCs/>
      <w:kern w:val="0"/>
      <w:sz w:val="28"/>
      <w:szCs w:val="28"/>
    </w:rPr>
  </w:style>
  <w:style w:type="paragraph" w:styleId="6">
    <w:name w:val="heading 5"/>
    <w:basedOn w:val="1"/>
    <w:next w:val="1"/>
    <w:link w:val="123"/>
    <w:autoRedefine/>
    <w:qFormat/>
    <w:uiPriority w:val="99"/>
    <w:pPr>
      <w:keepNext/>
      <w:keepLines/>
      <w:adjustRightInd/>
      <w:snapToGrid/>
      <w:spacing w:before="280" w:after="290" w:line="376" w:lineRule="auto"/>
      <w:outlineLvl w:val="4"/>
    </w:pPr>
    <w:rPr>
      <w:rFonts w:ascii="Arial" w:hAnsi="Arial"/>
      <w:b/>
      <w:bCs/>
      <w:kern w:val="0"/>
      <w:sz w:val="28"/>
      <w:szCs w:val="28"/>
    </w:rPr>
  </w:style>
  <w:style w:type="paragraph" w:styleId="7">
    <w:name w:val="heading 6"/>
    <w:basedOn w:val="1"/>
    <w:next w:val="1"/>
    <w:link w:val="100"/>
    <w:autoRedefine/>
    <w:qFormat/>
    <w:uiPriority w:val="9"/>
    <w:pPr>
      <w:keepNext/>
      <w:keepLines/>
      <w:adjustRightInd/>
      <w:snapToGrid/>
      <w:spacing w:before="240" w:after="64" w:line="320" w:lineRule="auto"/>
      <w:outlineLvl w:val="5"/>
    </w:pPr>
    <w:rPr>
      <w:rFonts w:ascii="Arial" w:hAnsi="Arial" w:eastAsia="黑体"/>
      <w:b/>
      <w:bCs/>
      <w:kern w:val="0"/>
      <w:sz w:val="24"/>
    </w:rPr>
  </w:style>
  <w:style w:type="paragraph" w:styleId="8">
    <w:name w:val="heading 7"/>
    <w:basedOn w:val="9"/>
    <w:next w:val="10"/>
    <w:link w:val="101"/>
    <w:autoRedefine/>
    <w:qFormat/>
    <w:uiPriority w:val="9"/>
    <w:pPr>
      <w:tabs>
        <w:tab w:val="left" w:pos="851"/>
      </w:tabs>
      <w:spacing w:before="360" w:after="120"/>
      <w:ind w:left="851" w:hanging="851"/>
      <w:outlineLvl w:val="6"/>
    </w:pPr>
    <w:rPr>
      <w:rFonts w:cs="Times New Roman"/>
      <w:b/>
      <w:bCs/>
      <w:sz w:val="20"/>
      <w:szCs w:val="20"/>
    </w:rPr>
  </w:style>
  <w:style w:type="paragraph" w:styleId="11">
    <w:name w:val="heading 8"/>
    <w:basedOn w:val="9"/>
    <w:next w:val="10"/>
    <w:link w:val="102"/>
    <w:autoRedefine/>
    <w:qFormat/>
    <w:uiPriority w:val="9"/>
    <w:pPr>
      <w:tabs>
        <w:tab w:val="left" w:pos="851"/>
      </w:tabs>
      <w:spacing w:before="360" w:after="120"/>
      <w:ind w:left="851" w:hanging="851"/>
      <w:outlineLvl w:val="7"/>
    </w:pPr>
    <w:rPr>
      <w:rFonts w:cs="Times New Roman"/>
      <w:b/>
      <w:bCs/>
      <w:sz w:val="20"/>
      <w:szCs w:val="20"/>
    </w:rPr>
  </w:style>
  <w:style w:type="paragraph" w:styleId="12">
    <w:name w:val="heading 9"/>
    <w:basedOn w:val="11"/>
    <w:next w:val="10"/>
    <w:link w:val="103"/>
    <w:autoRedefine/>
    <w:qFormat/>
    <w:uiPriority w:val="9"/>
    <w:pPr>
      <w:ind w:hanging="426"/>
      <w:outlineLvl w:val="8"/>
    </w:pPr>
  </w:style>
  <w:style w:type="character" w:default="1" w:styleId="71">
    <w:name w:val="Default Paragraph Font"/>
    <w:autoRedefine/>
    <w:semiHidden/>
    <w:unhideWhenUsed/>
    <w:qFormat/>
    <w:uiPriority w:val="1"/>
  </w:style>
  <w:style w:type="table" w:default="1" w:styleId="69">
    <w:name w:val="Normal Table"/>
    <w:autoRedefine/>
    <w:semiHidden/>
    <w:unhideWhenUsed/>
    <w:qFormat/>
    <w:uiPriority w:val="99"/>
    <w:tblPr>
      <w:tblCellMar>
        <w:top w:w="0" w:type="dxa"/>
        <w:left w:w="108" w:type="dxa"/>
        <w:bottom w:w="0" w:type="dxa"/>
        <w:right w:w="108" w:type="dxa"/>
      </w:tblCellMar>
    </w:tblPr>
  </w:style>
  <w:style w:type="paragraph" w:customStyle="1" w:styleId="9">
    <w:name w:val="Headings Font"/>
    <w:basedOn w:val="1"/>
    <w:next w:val="10"/>
    <w:autoRedefine/>
    <w:qFormat/>
    <w:uiPriority w:val="99"/>
    <w:pPr>
      <w:keepNext/>
      <w:adjustRightInd/>
      <w:snapToGrid/>
      <w:spacing w:line="280" w:lineRule="atLeast"/>
      <w:jc w:val="left"/>
    </w:pPr>
    <w:rPr>
      <w:rFonts w:ascii="Arial" w:hAnsi="Arial" w:cs="Arial"/>
      <w:kern w:val="0"/>
      <w:sz w:val="22"/>
      <w:szCs w:val="22"/>
      <w:lang w:val="en-GB"/>
    </w:rPr>
  </w:style>
  <w:style w:type="paragraph" w:styleId="10">
    <w:name w:val="Body Text"/>
    <w:basedOn w:val="1"/>
    <w:link w:val="117"/>
    <w:autoRedefine/>
    <w:qFormat/>
    <w:uiPriority w:val="0"/>
    <w:pPr>
      <w:spacing w:after="120"/>
    </w:pPr>
  </w:style>
  <w:style w:type="paragraph" w:styleId="13">
    <w:name w:val="List 3"/>
    <w:basedOn w:val="1"/>
    <w:autoRedefine/>
    <w:qFormat/>
    <w:uiPriority w:val="99"/>
    <w:pPr>
      <w:widowControl/>
      <w:numPr>
        <w:ilvl w:val="0"/>
        <w:numId w:val="1"/>
      </w:numPr>
      <w:tabs>
        <w:tab w:val="left" w:pos="425"/>
        <w:tab w:val="right" w:pos="9639"/>
      </w:tabs>
      <w:adjustRightInd/>
      <w:snapToGrid/>
      <w:spacing w:after="60" w:line="240" w:lineRule="auto"/>
    </w:pPr>
    <w:rPr>
      <w:rFonts w:ascii="Tahoma" w:hAnsi="Tahoma" w:cs="Tahoma"/>
      <w:kern w:val="0"/>
      <w:sz w:val="16"/>
      <w:szCs w:val="16"/>
      <w:lang w:eastAsia="it-IT"/>
    </w:rPr>
  </w:style>
  <w:style w:type="paragraph" w:styleId="14">
    <w:name w:val="toc 7"/>
    <w:basedOn w:val="1"/>
    <w:next w:val="1"/>
    <w:autoRedefine/>
    <w:qFormat/>
    <w:uiPriority w:val="99"/>
    <w:pPr>
      <w:adjustRightInd/>
      <w:snapToGrid/>
      <w:spacing w:line="240" w:lineRule="auto"/>
      <w:ind w:left="2520" w:leftChars="1200"/>
    </w:pPr>
    <w:rPr>
      <w:kern w:val="2"/>
      <w:szCs w:val="21"/>
    </w:rPr>
  </w:style>
  <w:style w:type="paragraph" w:styleId="15">
    <w:name w:val="List Number 2"/>
    <w:basedOn w:val="16"/>
    <w:autoRedefine/>
    <w:qFormat/>
    <w:uiPriority w:val="99"/>
    <w:pPr>
      <w:tabs>
        <w:tab w:val="left" w:pos="360"/>
        <w:tab w:val="left" w:pos="780"/>
        <w:tab w:val="left" w:pos="1080"/>
        <w:tab w:val="left" w:pos="1140"/>
      </w:tabs>
      <w:spacing w:before="120"/>
      <w:ind w:left="851" w:hanging="426"/>
    </w:pPr>
  </w:style>
  <w:style w:type="paragraph" w:styleId="16">
    <w:name w:val="List Number"/>
    <w:basedOn w:val="10"/>
    <w:autoRedefine/>
    <w:qFormat/>
    <w:uiPriority w:val="99"/>
    <w:pPr>
      <w:keepLines/>
      <w:widowControl/>
      <w:tabs>
        <w:tab w:val="left" w:pos="780"/>
        <w:tab w:val="left" w:pos="1140"/>
      </w:tabs>
      <w:adjustRightInd/>
      <w:snapToGrid/>
      <w:spacing w:before="50" w:after="0" w:line="280" w:lineRule="atLeast"/>
      <w:ind w:left="1140" w:hanging="720"/>
    </w:pPr>
    <w:rPr>
      <w:kern w:val="0"/>
      <w:sz w:val="22"/>
      <w:szCs w:val="22"/>
      <w:lang w:val="en-GB"/>
    </w:rPr>
  </w:style>
  <w:style w:type="paragraph" w:styleId="17">
    <w:name w:val="Note Heading"/>
    <w:basedOn w:val="1"/>
    <w:next w:val="1"/>
    <w:link w:val="505"/>
    <w:autoRedefine/>
    <w:qFormat/>
    <w:uiPriority w:val="99"/>
    <w:pPr>
      <w:adjustRightInd/>
      <w:snapToGrid/>
      <w:spacing w:line="240" w:lineRule="auto"/>
      <w:jc w:val="center"/>
    </w:pPr>
    <w:rPr>
      <w:kern w:val="2"/>
      <w:szCs w:val="21"/>
    </w:rPr>
  </w:style>
  <w:style w:type="paragraph" w:styleId="18">
    <w:name w:val="List Bullet 4"/>
    <w:basedOn w:val="1"/>
    <w:autoRedefine/>
    <w:qFormat/>
    <w:uiPriority w:val="99"/>
    <w:pPr>
      <w:widowControl/>
      <w:tabs>
        <w:tab w:val="left" w:pos="1080"/>
      </w:tabs>
      <w:adjustRightInd/>
      <w:snapToGrid/>
      <w:spacing w:before="120" w:line="240" w:lineRule="auto"/>
      <w:ind w:left="1080" w:hanging="600"/>
      <w:jc w:val="left"/>
    </w:pPr>
    <w:rPr>
      <w:kern w:val="0"/>
      <w:sz w:val="24"/>
      <w:lang w:eastAsia="en-US"/>
    </w:rPr>
  </w:style>
  <w:style w:type="paragraph" w:styleId="19">
    <w:name w:val="Normal Indent"/>
    <w:basedOn w:val="1"/>
    <w:link w:val="600"/>
    <w:autoRedefine/>
    <w:qFormat/>
    <w:uiPriority w:val="99"/>
    <w:pPr>
      <w:snapToGrid/>
      <w:spacing w:line="312" w:lineRule="atLeast"/>
      <w:ind w:firstLine="420"/>
      <w:textAlignment w:val="baseline"/>
    </w:pPr>
    <w:rPr>
      <w:kern w:val="0"/>
      <w:sz w:val="28"/>
      <w:szCs w:val="28"/>
    </w:rPr>
  </w:style>
  <w:style w:type="paragraph" w:styleId="20">
    <w:name w:val="caption"/>
    <w:basedOn w:val="1"/>
    <w:next w:val="1"/>
    <w:autoRedefine/>
    <w:qFormat/>
    <w:uiPriority w:val="35"/>
    <w:pPr>
      <w:keepNext/>
      <w:widowControl/>
      <w:adjustRightInd/>
      <w:snapToGrid/>
      <w:spacing w:before="360" w:after="240" w:line="240" w:lineRule="auto"/>
      <w:jc w:val="left"/>
    </w:pPr>
    <w:rPr>
      <w:b/>
      <w:bCs/>
      <w:kern w:val="0"/>
      <w:sz w:val="24"/>
      <w:lang w:eastAsia="en-US"/>
    </w:rPr>
  </w:style>
  <w:style w:type="paragraph" w:styleId="21">
    <w:name w:val="List Bullet"/>
    <w:basedOn w:val="10"/>
    <w:autoRedefine/>
    <w:qFormat/>
    <w:uiPriority w:val="99"/>
    <w:pPr>
      <w:keepLines/>
      <w:widowControl/>
      <w:adjustRightInd/>
      <w:snapToGrid/>
      <w:spacing w:after="0" w:line="360" w:lineRule="auto"/>
    </w:pPr>
    <w:rPr>
      <w:color w:val="000000"/>
      <w:kern w:val="0"/>
      <w:szCs w:val="21"/>
      <w:lang w:val="en-GB"/>
    </w:rPr>
  </w:style>
  <w:style w:type="paragraph" w:styleId="22">
    <w:name w:val="Document Map"/>
    <w:basedOn w:val="1"/>
    <w:link w:val="104"/>
    <w:autoRedefine/>
    <w:qFormat/>
    <w:uiPriority w:val="99"/>
    <w:pPr>
      <w:shd w:val="clear" w:color="auto" w:fill="000080"/>
      <w:adjustRightInd/>
      <w:snapToGrid/>
      <w:spacing w:line="240" w:lineRule="auto"/>
    </w:pPr>
    <w:rPr>
      <w:kern w:val="0"/>
      <w:sz w:val="24"/>
      <w:lang w:val="en-GB"/>
    </w:rPr>
  </w:style>
  <w:style w:type="paragraph" w:styleId="23">
    <w:name w:val="annotation text"/>
    <w:basedOn w:val="1"/>
    <w:link w:val="92"/>
    <w:autoRedefine/>
    <w:unhideWhenUsed/>
    <w:qFormat/>
    <w:uiPriority w:val="99"/>
    <w:pPr>
      <w:jc w:val="left"/>
    </w:pPr>
  </w:style>
  <w:style w:type="paragraph" w:styleId="24">
    <w:name w:val="Salutation"/>
    <w:basedOn w:val="1"/>
    <w:next w:val="1"/>
    <w:link w:val="105"/>
    <w:autoRedefine/>
    <w:qFormat/>
    <w:uiPriority w:val="99"/>
    <w:pPr>
      <w:adjustRightInd/>
      <w:snapToGrid/>
      <w:spacing w:line="240" w:lineRule="auto"/>
    </w:pPr>
    <w:rPr>
      <w:kern w:val="2"/>
      <w:sz w:val="28"/>
      <w:szCs w:val="28"/>
    </w:rPr>
  </w:style>
  <w:style w:type="paragraph" w:styleId="25">
    <w:name w:val="Body Text 3"/>
    <w:basedOn w:val="1"/>
    <w:link w:val="124"/>
    <w:autoRedefine/>
    <w:qFormat/>
    <w:uiPriority w:val="0"/>
    <w:rPr>
      <w:rFonts w:ascii="宋体" w:hAnsi="宋体"/>
      <w:sz w:val="24"/>
      <w:szCs w:val="20"/>
    </w:rPr>
  </w:style>
  <w:style w:type="paragraph" w:styleId="26">
    <w:name w:val="Closing"/>
    <w:basedOn w:val="1"/>
    <w:link w:val="106"/>
    <w:autoRedefine/>
    <w:qFormat/>
    <w:uiPriority w:val="99"/>
    <w:pPr>
      <w:widowControl/>
      <w:adjustRightInd/>
      <w:snapToGrid/>
      <w:spacing w:before="120" w:after="120" w:line="240" w:lineRule="atLeast"/>
    </w:pPr>
    <w:rPr>
      <w:rFonts w:ascii="Arial" w:hAnsi="Arial"/>
      <w:kern w:val="0"/>
      <w:sz w:val="16"/>
      <w:szCs w:val="16"/>
      <w:lang w:eastAsia="it-IT"/>
    </w:rPr>
  </w:style>
  <w:style w:type="paragraph" w:styleId="27">
    <w:name w:val="List Bullet 3"/>
    <w:basedOn w:val="10"/>
    <w:autoRedefine/>
    <w:qFormat/>
    <w:uiPriority w:val="99"/>
    <w:pPr>
      <w:widowControl/>
      <w:tabs>
        <w:tab w:val="left" w:pos="1080"/>
        <w:tab w:val="left" w:pos="1276"/>
      </w:tabs>
      <w:adjustRightInd/>
      <w:snapToGrid/>
      <w:spacing w:line="280" w:lineRule="atLeast"/>
      <w:ind w:left="1276" w:hanging="425"/>
    </w:pPr>
    <w:rPr>
      <w:kern w:val="0"/>
      <w:sz w:val="22"/>
      <w:szCs w:val="22"/>
      <w:lang w:val="en-GB"/>
    </w:rPr>
  </w:style>
  <w:style w:type="paragraph" w:styleId="28">
    <w:name w:val="Body Text Indent"/>
    <w:basedOn w:val="1"/>
    <w:next w:val="29"/>
    <w:link w:val="125"/>
    <w:autoRedefine/>
    <w:qFormat/>
    <w:uiPriority w:val="99"/>
    <w:pPr>
      <w:spacing w:after="120"/>
      <w:ind w:left="420"/>
    </w:pPr>
  </w:style>
  <w:style w:type="paragraph" w:styleId="29">
    <w:name w:val="Body Text First Indent 2"/>
    <w:basedOn w:val="28"/>
    <w:next w:val="1"/>
    <w:link w:val="593"/>
    <w:autoRedefine/>
    <w:unhideWhenUsed/>
    <w:qFormat/>
    <w:uiPriority w:val="0"/>
    <w:pPr>
      <w:ind w:left="200" w:leftChars="200" w:firstLine="420" w:firstLineChars="200"/>
    </w:pPr>
  </w:style>
  <w:style w:type="paragraph" w:styleId="30">
    <w:name w:val="List Number 3"/>
    <w:basedOn w:val="1"/>
    <w:autoRedefine/>
    <w:unhideWhenUsed/>
    <w:qFormat/>
    <w:uiPriority w:val="0"/>
    <w:pPr>
      <w:tabs>
        <w:tab w:val="left" w:pos="1200"/>
      </w:tabs>
      <w:snapToGrid/>
      <w:spacing w:line="440" w:lineRule="exact"/>
      <w:ind w:left="1200" w:leftChars="400" w:hanging="360" w:hangingChars="200"/>
      <w:jc w:val="left"/>
    </w:pPr>
    <w:rPr>
      <w:rFonts w:ascii="Calibri" w:hAnsi="Calibri"/>
      <w:kern w:val="0"/>
      <w:sz w:val="24"/>
      <w:szCs w:val="20"/>
    </w:rPr>
  </w:style>
  <w:style w:type="paragraph" w:styleId="31">
    <w:name w:val="List 2"/>
    <w:basedOn w:val="1"/>
    <w:autoRedefine/>
    <w:qFormat/>
    <w:uiPriority w:val="99"/>
    <w:pPr>
      <w:adjustRightInd/>
      <w:snapToGrid/>
      <w:spacing w:line="240" w:lineRule="auto"/>
      <w:ind w:left="100" w:leftChars="200" w:hanging="200" w:hangingChars="200"/>
    </w:pPr>
    <w:rPr>
      <w:kern w:val="2"/>
      <w:szCs w:val="21"/>
    </w:rPr>
  </w:style>
  <w:style w:type="paragraph" w:styleId="32">
    <w:name w:val="List Continue"/>
    <w:basedOn w:val="1"/>
    <w:autoRedefine/>
    <w:qFormat/>
    <w:uiPriority w:val="99"/>
    <w:pPr>
      <w:snapToGrid/>
      <w:spacing w:after="120" w:line="240" w:lineRule="auto"/>
      <w:ind w:left="420"/>
      <w:textAlignment w:val="baseline"/>
    </w:pPr>
    <w:rPr>
      <w:rFonts w:eastAsia="仿宋_GB2312"/>
      <w:color w:val="000000"/>
      <w:kern w:val="0"/>
      <w:sz w:val="28"/>
      <w:szCs w:val="28"/>
    </w:rPr>
  </w:style>
  <w:style w:type="paragraph" w:styleId="33">
    <w:name w:val="Block Text"/>
    <w:basedOn w:val="1"/>
    <w:autoRedefine/>
    <w:qFormat/>
    <w:uiPriority w:val="99"/>
    <w:pPr>
      <w:widowControl/>
      <w:adjustRightInd/>
      <w:snapToGrid/>
      <w:spacing w:before="40" w:after="40" w:line="240" w:lineRule="auto"/>
      <w:ind w:left="57" w:right="57"/>
    </w:pPr>
    <w:rPr>
      <w:rFonts w:ascii="Arial" w:hAnsi="Arial" w:cs="Arial"/>
      <w:b/>
      <w:bCs/>
      <w:kern w:val="0"/>
      <w:sz w:val="22"/>
      <w:szCs w:val="22"/>
      <w:lang w:val="it-IT" w:eastAsia="it-IT"/>
    </w:rPr>
  </w:style>
  <w:style w:type="paragraph" w:styleId="34">
    <w:name w:val="List Bullet 2"/>
    <w:basedOn w:val="21"/>
    <w:autoRedefine/>
    <w:qFormat/>
    <w:uiPriority w:val="99"/>
    <w:pPr>
      <w:tabs>
        <w:tab w:val="left" w:pos="1080"/>
      </w:tabs>
      <w:spacing w:before="120"/>
      <w:ind w:left="1080" w:hanging="600"/>
    </w:pPr>
  </w:style>
  <w:style w:type="paragraph" w:styleId="35">
    <w:name w:val="index 4"/>
    <w:basedOn w:val="1"/>
    <w:next w:val="1"/>
    <w:autoRedefine/>
    <w:unhideWhenUsed/>
    <w:qFormat/>
    <w:uiPriority w:val="0"/>
    <w:pPr>
      <w:adjustRightInd/>
      <w:snapToGrid/>
      <w:spacing w:line="240" w:lineRule="auto"/>
      <w:ind w:left="600" w:leftChars="600"/>
    </w:pPr>
    <w:rPr>
      <w:rFonts w:ascii="Calibri" w:hAnsi="Calibri"/>
      <w:kern w:val="2"/>
    </w:rPr>
  </w:style>
  <w:style w:type="paragraph" w:styleId="36">
    <w:name w:val="toc 5"/>
    <w:basedOn w:val="1"/>
    <w:next w:val="1"/>
    <w:autoRedefine/>
    <w:qFormat/>
    <w:uiPriority w:val="99"/>
    <w:pPr>
      <w:adjustRightInd/>
      <w:snapToGrid/>
      <w:spacing w:line="240" w:lineRule="auto"/>
      <w:ind w:left="1680" w:leftChars="800"/>
    </w:pPr>
    <w:rPr>
      <w:kern w:val="2"/>
      <w:szCs w:val="21"/>
    </w:rPr>
  </w:style>
  <w:style w:type="paragraph" w:styleId="37">
    <w:name w:val="toc 3"/>
    <w:next w:val="1"/>
    <w:autoRedefine/>
    <w:qFormat/>
    <w:uiPriority w:val="99"/>
    <w:pPr>
      <w:widowControl w:val="0"/>
      <w:ind w:left="420"/>
    </w:pPr>
    <w:rPr>
      <w:rFonts w:ascii="Times New Roman" w:hAnsi="Times New Roman" w:eastAsia="宋体" w:cs="Times New Roman"/>
      <w:i/>
      <w:iCs/>
      <w:kern w:val="1"/>
      <w:lang w:val="en-US" w:eastAsia="zh-CN" w:bidi="ar-SA"/>
    </w:rPr>
  </w:style>
  <w:style w:type="paragraph" w:styleId="38">
    <w:name w:val="Plain Text"/>
    <w:basedOn w:val="1"/>
    <w:link w:val="95"/>
    <w:autoRedefine/>
    <w:unhideWhenUsed/>
    <w:qFormat/>
    <w:uiPriority w:val="99"/>
    <w:pPr>
      <w:adjustRightInd/>
      <w:snapToGrid/>
      <w:spacing w:line="240" w:lineRule="auto"/>
    </w:pPr>
    <w:rPr>
      <w:rFonts w:ascii="宋体" w:hAnsi="Courier New"/>
      <w:kern w:val="0"/>
      <w:szCs w:val="21"/>
    </w:rPr>
  </w:style>
  <w:style w:type="paragraph" w:styleId="39">
    <w:name w:val="List Bullet 5"/>
    <w:basedOn w:val="1"/>
    <w:autoRedefine/>
    <w:unhideWhenUsed/>
    <w:qFormat/>
    <w:uiPriority w:val="0"/>
    <w:pPr>
      <w:tabs>
        <w:tab w:val="left" w:pos="2040"/>
      </w:tabs>
      <w:snapToGrid/>
      <w:spacing w:line="440" w:lineRule="exact"/>
      <w:ind w:left="2040" w:leftChars="800" w:hanging="360" w:hangingChars="200"/>
      <w:jc w:val="left"/>
    </w:pPr>
    <w:rPr>
      <w:rFonts w:ascii="Calibri" w:hAnsi="Calibri"/>
      <w:kern w:val="0"/>
      <w:sz w:val="24"/>
      <w:szCs w:val="20"/>
    </w:rPr>
  </w:style>
  <w:style w:type="paragraph" w:styleId="40">
    <w:name w:val="List Number 4"/>
    <w:basedOn w:val="1"/>
    <w:autoRedefine/>
    <w:unhideWhenUsed/>
    <w:qFormat/>
    <w:uiPriority w:val="0"/>
    <w:pPr>
      <w:tabs>
        <w:tab w:val="left" w:pos="1620"/>
      </w:tabs>
      <w:snapToGrid/>
      <w:spacing w:line="440" w:lineRule="exact"/>
      <w:ind w:left="1620" w:leftChars="600" w:hanging="360" w:hangingChars="200"/>
      <w:jc w:val="left"/>
    </w:pPr>
    <w:rPr>
      <w:rFonts w:ascii="Calibri" w:hAnsi="Calibri"/>
      <w:kern w:val="0"/>
      <w:sz w:val="24"/>
      <w:szCs w:val="20"/>
    </w:rPr>
  </w:style>
  <w:style w:type="paragraph" w:styleId="41">
    <w:name w:val="toc 8"/>
    <w:basedOn w:val="1"/>
    <w:next w:val="1"/>
    <w:autoRedefine/>
    <w:qFormat/>
    <w:uiPriority w:val="99"/>
    <w:pPr>
      <w:adjustRightInd/>
      <w:snapToGrid/>
      <w:spacing w:line="240" w:lineRule="auto"/>
      <w:ind w:left="2940" w:leftChars="1400"/>
    </w:pPr>
    <w:rPr>
      <w:kern w:val="2"/>
      <w:szCs w:val="21"/>
    </w:rPr>
  </w:style>
  <w:style w:type="paragraph" w:styleId="42">
    <w:name w:val="Date"/>
    <w:basedOn w:val="1"/>
    <w:next w:val="1"/>
    <w:link w:val="107"/>
    <w:autoRedefine/>
    <w:qFormat/>
    <w:uiPriority w:val="0"/>
    <w:pPr>
      <w:adjustRightInd/>
      <w:snapToGrid/>
      <w:spacing w:line="240" w:lineRule="auto"/>
      <w:ind w:left="100" w:leftChars="2500"/>
    </w:pPr>
    <w:rPr>
      <w:rFonts w:ascii="Calibri" w:hAnsi="Calibri"/>
      <w:kern w:val="0"/>
      <w:sz w:val="20"/>
      <w:szCs w:val="20"/>
    </w:rPr>
  </w:style>
  <w:style w:type="paragraph" w:styleId="43">
    <w:name w:val="Body Text Indent 2"/>
    <w:link w:val="127"/>
    <w:autoRedefine/>
    <w:qFormat/>
    <w:uiPriority w:val="99"/>
    <w:pPr>
      <w:widowControl w:val="0"/>
      <w:spacing w:after="120" w:line="480" w:lineRule="auto"/>
      <w:ind w:left="420"/>
      <w:jc w:val="both"/>
    </w:pPr>
    <w:rPr>
      <w:rFonts w:ascii="Times New Roman" w:hAnsi="Times New Roman" w:eastAsia="宋体" w:cs="Times New Roman"/>
      <w:kern w:val="1"/>
      <w:sz w:val="21"/>
      <w:szCs w:val="24"/>
      <w:lang w:val="en-US" w:eastAsia="zh-CN" w:bidi="ar-SA"/>
    </w:rPr>
  </w:style>
  <w:style w:type="paragraph" w:styleId="44">
    <w:name w:val="endnote text"/>
    <w:basedOn w:val="1"/>
    <w:link w:val="108"/>
    <w:autoRedefine/>
    <w:qFormat/>
    <w:uiPriority w:val="99"/>
    <w:pPr>
      <w:adjustRightInd/>
      <w:spacing w:line="240" w:lineRule="auto"/>
      <w:jc w:val="left"/>
    </w:pPr>
    <w:rPr>
      <w:kern w:val="2"/>
      <w:sz w:val="24"/>
    </w:rPr>
  </w:style>
  <w:style w:type="paragraph" w:styleId="45">
    <w:name w:val="Balloon Text"/>
    <w:basedOn w:val="1"/>
    <w:link w:val="91"/>
    <w:autoRedefine/>
    <w:qFormat/>
    <w:uiPriority w:val="99"/>
    <w:pPr>
      <w:spacing w:line="240" w:lineRule="auto"/>
    </w:pPr>
    <w:rPr>
      <w:sz w:val="18"/>
      <w:szCs w:val="18"/>
    </w:rPr>
  </w:style>
  <w:style w:type="paragraph" w:styleId="46">
    <w:name w:val="footer"/>
    <w:basedOn w:val="1"/>
    <w:link w:val="128"/>
    <w:autoRedefine/>
    <w:qFormat/>
    <w:uiPriority w:val="0"/>
    <w:pPr>
      <w:tabs>
        <w:tab w:val="center" w:pos="4153"/>
        <w:tab w:val="right" w:pos="8306"/>
      </w:tabs>
    </w:pPr>
    <w:rPr>
      <w:sz w:val="18"/>
      <w:szCs w:val="18"/>
    </w:rPr>
  </w:style>
  <w:style w:type="paragraph" w:styleId="47">
    <w:name w:val="header"/>
    <w:basedOn w:val="1"/>
    <w:link w:val="1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48">
    <w:name w:val="Signature"/>
    <w:basedOn w:val="1"/>
    <w:link w:val="109"/>
    <w:autoRedefine/>
    <w:qFormat/>
    <w:uiPriority w:val="99"/>
    <w:pPr>
      <w:widowControl/>
      <w:adjustRightInd/>
      <w:snapToGrid/>
      <w:spacing w:before="360" w:after="240" w:line="240" w:lineRule="auto"/>
      <w:jc w:val="left"/>
    </w:pPr>
    <w:rPr>
      <w:rFonts w:ascii="Univers Condensed" w:hAnsi="Univers Condensed"/>
      <w:b/>
      <w:bCs/>
      <w:i/>
      <w:iCs/>
      <w:kern w:val="0"/>
      <w:sz w:val="20"/>
      <w:szCs w:val="20"/>
      <w:lang w:eastAsia="it-IT"/>
    </w:rPr>
  </w:style>
  <w:style w:type="paragraph" w:styleId="49">
    <w:name w:val="toc 1"/>
    <w:next w:val="1"/>
    <w:autoRedefine/>
    <w:qFormat/>
    <w:uiPriority w:val="99"/>
    <w:pPr>
      <w:widowControl w:val="0"/>
      <w:spacing w:before="120" w:after="120"/>
    </w:pPr>
    <w:rPr>
      <w:rFonts w:ascii="Times New Roman" w:hAnsi="Times New Roman" w:eastAsia="宋体" w:cs="Times New Roman"/>
      <w:b/>
      <w:bCs/>
      <w:caps/>
      <w:kern w:val="1"/>
      <w:lang w:val="en-US" w:eastAsia="zh-CN" w:bidi="ar-SA"/>
    </w:rPr>
  </w:style>
  <w:style w:type="paragraph" w:styleId="50">
    <w:name w:val="toc 4"/>
    <w:basedOn w:val="1"/>
    <w:next w:val="1"/>
    <w:autoRedefine/>
    <w:qFormat/>
    <w:uiPriority w:val="99"/>
    <w:pPr>
      <w:adjustRightInd/>
      <w:snapToGrid/>
      <w:spacing w:line="240" w:lineRule="auto"/>
      <w:ind w:left="1260" w:leftChars="600"/>
    </w:pPr>
    <w:rPr>
      <w:kern w:val="2"/>
      <w:szCs w:val="21"/>
    </w:rPr>
  </w:style>
  <w:style w:type="paragraph" w:styleId="51">
    <w:name w:val="Subtitle"/>
    <w:basedOn w:val="1"/>
    <w:next w:val="1"/>
    <w:link w:val="110"/>
    <w:autoRedefine/>
    <w:qFormat/>
    <w:uiPriority w:val="11"/>
    <w:pPr>
      <w:widowControl/>
      <w:adjustRightInd/>
      <w:snapToGrid/>
      <w:spacing w:after="560" w:line="240" w:lineRule="auto"/>
      <w:jc w:val="center"/>
    </w:pPr>
    <w:rPr>
      <w:rFonts w:ascii="Cambria" w:hAnsi="Cambria"/>
      <w:caps/>
      <w:spacing w:val="20"/>
      <w:kern w:val="0"/>
      <w:sz w:val="18"/>
      <w:szCs w:val="18"/>
    </w:rPr>
  </w:style>
  <w:style w:type="paragraph" w:styleId="52">
    <w:name w:val="List Number 5"/>
    <w:basedOn w:val="1"/>
    <w:autoRedefine/>
    <w:unhideWhenUsed/>
    <w:qFormat/>
    <w:uiPriority w:val="0"/>
    <w:pPr>
      <w:tabs>
        <w:tab w:val="left" w:pos="2040"/>
      </w:tabs>
      <w:snapToGrid/>
      <w:spacing w:line="440" w:lineRule="exact"/>
      <w:ind w:left="2040" w:leftChars="800" w:hanging="360" w:hangingChars="200"/>
      <w:jc w:val="left"/>
    </w:pPr>
    <w:rPr>
      <w:rFonts w:ascii="Calibri" w:hAnsi="Calibri"/>
      <w:kern w:val="0"/>
      <w:sz w:val="24"/>
      <w:szCs w:val="20"/>
    </w:rPr>
  </w:style>
  <w:style w:type="paragraph" w:styleId="53">
    <w:name w:val="List"/>
    <w:basedOn w:val="1"/>
    <w:autoRedefine/>
    <w:qFormat/>
    <w:uiPriority w:val="99"/>
    <w:pPr>
      <w:widowControl/>
      <w:adjustRightInd/>
      <w:snapToGrid/>
      <w:spacing w:before="120" w:line="240" w:lineRule="auto"/>
      <w:ind w:left="360" w:hanging="360"/>
      <w:jc w:val="left"/>
    </w:pPr>
    <w:rPr>
      <w:kern w:val="0"/>
      <w:sz w:val="24"/>
      <w:lang w:eastAsia="en-US"/>
    </w:rPr>
  </w:style>
  <w:style w:type="paragraph" w:styleId="54">
    <w:name w:val="footnote text"/>
    <w:basedOn w:val="1"/>
    <w:link w:val="111"/>
    <w:autoRedefine/>
    <w:qFormat/>
    <w:uiPriority w:val="99"/>
    <w:pPr>
      <w:widowControl/>
      <w:adjustRightInd/>
      <w:snapToGrid/>
      <w:spacing w:line="220" w:lineRule="atLeast"/>
      <w:ind w:left="144" w:hanging="144"/>
    </w:pPr>
    <w:rPr>
      <w:rFonts w:ascii="Tahoma" w:hAnsi="Tahoma"/>
      <w:kern w:val="0"/>
      <w:sz w:val="18"/>
      <w:szCs w:val="18"/>
      <w:lang w:eastAsia="it-IT"/>
    </w:rPr>
  </w:style>
  <w:style w:type="paragraph" w:styleId="55">
    <w:name w:val="toc 6"/>
    <w:basedOn w:val="1"/>
    <w:next w:val="1"/>
    <w:autoRedefine/>
    <w:qFormat/>
    <w:uiPriority w:val="99"/>
    <w:pPr>
      <w:adjustRightInd/>
      <w:snapToGrid/>
      <w:spacing w:line="240" w:lineRule="auto"/>
      <w:ind w:left="2100" w:leftChars="1000"/>
    </w:pPr>
    <w:rPr>
      <w:kern w:val="2"/>
      <w:szCs w:val="21"/>
    </w:rPr>
  </w:style>
  <w:style w:type="paragraph" w:styleId="56">
    <w:name w:val="Body Text Indent 3"/>
    <w:basedOn w:val="1"/>
    <w:link w:val="112"/>
    <w:autoRedefine/>
    <w:qFormat/>
    <w:uiPriority w:val="99"/>
    <w:pPr>
      <w:adjustRightInd/>
      <w:snapToGrid/>
      <w:spacing w:after="120" w:line="240" w:lineRule="auto"/>
      <w:ind w:left="420" w:leftChars="200"/>
    </w:pPr>
    <w:rPr>
      <w:kern w:val="0"/>
      <w:sz w:val="16"/>
      <w:szCs w:val="16"/>
    </w:rPr>
  </w:style>
  <w:style w:type="paragraph" w:styleId="57">
    <w:name w:val="table of figures"/>
    <w:basedOn w:val="1"/>
    <w:next w:val="1"/>
    <w:autoRedefine/>
    <w:qFormat/>
    <w:uiPriority w:val="99"/>
    <w:pPr>
      <w:widowControl/>
      <w:tabs>
        <w:tab w:val="right" w:pos="8222"/>
        <w:tab w:val="right" w:leader="dot" w:pos="9781"/>
      </w:tabs>
      <w:adjustRightInd/>
      <w:snapToGrid/>
      <w:spacing w:line="240" w:lineRule="auto"/>
      <w:jc w:val="left"/>
    </w:pPr>
    <w:rPr>
      <w:i/>
      <w:iCs/>
      <w:kern w:val="0"/>
      <w:sz w:val="22"/>
      <w:szCs w:val="22"/>
      <w:lang w:val="en-GB" w:eastAsia="en-US"/>
    </w:rPr>
  </w:style>
  <w:style w:type="paragraph" w:styleId="58">
    <w:name w:val="toc 2"/>
    <w:next w:val="1"/>
    <w:autoRedefine/>
    <w:qFormat/>
    <w:uiPriority w:val="0"/>
    <w:pPr>
      <w:widowControl w:val="0"/>
      <w:ind w:left="210"/>
    </w:pPr>
    <w:rPr>
      <w:rFonts w:ascii="Times New Roman" w:hAnsi="Times New Roman" w:eastAsia="宋体" w:cs="Times New Roman"/>
      <w:smallCaps/>
      <w:kern w:val="1"/>
      <w:lang w:val="en-US" w:eastAsia="zh-CN" w:bidi="ar-SA"/>
    </w:rPr>
  </w:style>
  <w:style w:type="paragraph" w:styleId="59">
    <w:name w:val="toc 9"/>
    <w:basedOn w:val="1"/>
    <w:next w:val="1"/>
    <w:autoRedefine/>
    <w:qFormat/>
    <w:uiPriority w:val="99"/>
    <w:pPr>
      <w:adjustRightInd/>
      <w:snapToGrid/>
      <w:spacing w:line="240" w:lineRule="auto"/>
      <w:ind w:left="3360" w:leftChars="1600"/>
    </w:pPr>
    <w:rPr>
      <w:kern w:val="2"/>
      <w:szCs w:val="21"/>
    </w:rPr>
  </w:style>
  <w:style w:type="paragraph" w:styleId="60">
    <w:name w:val="Body Text 2"/>
    <w:basedOn w:val="1"/>
    <w:link w:val="113"/>
    <w:autoRedefine/>
    <w:qFormat/>
    <w:uiPriority w:val="99"/>
    <w:pPr>
      <w:widowControl/>
      <w:tabs>
        <w:tab w:val="left" w:pos="3402"/>
        <w:tab w:val="left" w:pos="8505"/>
      </w:tabs>
      <w:adjustRightInd/>
      <w:snapToGrid/>
      <w:spacing w:before="60" w:line="300" w:lineRule="auto"/>
    </w:pPr>
    <w:rPr>
      <w:rFonts w:ascii="宋体" w:eastAsia="仿宋_GB2312"/>
      <w:kern w:val="0"/>
      <w:sz w:val="20"/>
      <w:szCs w:val="20"/>
    </w:rPr>
  </w:style>
  <w:style w:type="paragraph" w:styleId="61">
    <w:name w:val="List Continue 2"/>
    <w:basedOn w:val="1"/>
    <w:autoRedefine/>
    <w:qFormat/>
    <w:uiPriority w:val="99"/>
    <w:pPr>
      <w:adjustRightInd/>
      <w:snapToGrid/>
      <w:spacing w:after="120" w:line="240" w:lineRule="auto"/>
      <w:ind w:left="840" w:leftChars="400"/>
    </w:pPr>
    <w:rPr>
      <w:kern w:val="2"/>
      <w:szCs w:val="21"/>
    </w:rPr>
  </w:style>
  <w:style w:type="paragraph" w:styleId="62">
    <w:name w:val="Message Header"/>
    <w:basedOn w:val="10"/>
    <w:link w:val="114"/>
    <w:autoRedefine/>
    <w:qFormat/>
    <w:uiPriority w:val="99"/>
    <w:pPr>
      <w:keepLines/>
      <w:widowControl/>
      <w:tabs>
        <w:tab w:val="left" w:pos="1560"/>
      </w:tabs>
      <w:adjustRightInd/>
      <w:snapToGrid/>
      <w:spacing w:after="0" w:line="415" w:lineRule="atLeast"/>
      <w:ind w:left="1560" w:right="-360" w:hanging="720"/>
      <w:jc w:val="left"/>
    </w:pPr>
    <w:rPr>
      <w:kern w:val="0"/>
      <w:sz w:val="18"/>
      <w:szCs w:val="18"/>
    </w:rPr>
  </w:style>
  <w:style w:type="paragraph" w:styleId="63">
    <w:name w:val="HTML Preformatted"/>
    <w:basedOn w:val="1"/>
    <w:link w:val="115"/>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line="240" w:lineRule="auto"/>
      <w:jc w:val="left"/>
    </w:pPr>
    <w:rPr>
      <w:rFonts w:ascii="Arial Unicode MS" w:eastAsia="Arial Unicode MS"/>
      <w:kern w:val="0"/>
      <w:sz w:val="20"/>
      <w:szCs w:val="20"/>
    </w:rPr>
  </w:style>
  <w:style w:type="paragraph" w:styleId="64">
    <w:name w:val="Normal (Web)"/>
    <w:basedOn w:val="1"/>
    <w:autoRedefine/>
    <w:qFormat/>
    <w:uiPriority w:val="99"/>
    <w:pPr>
      <w:widowControl/>
      <w:spacing w:before="100" w:beforeAutospacing="1" w:after="100" w:afterAutospacing="1"/>
      <w:jc w:val="left"/>
    </w:pPr>
    <w:rPr>
      <w:rFonts w:ascii="宋体" w:hAnsi="宋体" w:cs="宋体"/>
      <w:sz w:val="24"/>
    </w:rPr>
  </w:style>
  <w:style w:type="paragraph" w:styleId="65">
    <w:name w:val="index 1"/>
    <w:basedOn w:val="1"/>
    <w:next w:val="1"/>
    <w:autoRedefine/>
    <w:qFormat/>
    <w:uiPriority w:val="99"/>
    <w:pPr>
      <w:adjustRightInd/>
      <w:snapToGrid/>
      <w:spacing w:line="240" w:lineRule="auto"/>
    </w:pPr>
    <w:rPr>
      <w:kern w:val="2"/>
      <w:szCs w:val="21"/>
    </w:rPr>
  </w:style>
  <w:style w:type="paragraph" w:styleId="66">
    <w:name w:val="Title"/>
    <w:basedOn w:val="1"/>
    <w:next w:val="1"/>
    <w:link w:val="116"/>
    <w:autoRedefine/>
    <w:qFormat/>
    <w:uiPriority w:val="10"/>
    <w:pPr>
      <w:adjustRightInd/>
      <w:snapToGrid/>
      <w:spacing w:before="240" w:after="60" w:line="240" w:lineRule="auto"/>
      <w:jc w:val="center"/>
      <w:outlineLvl w:val="0"/>
    </w:pPr>
    <w:rPr>
      <w:rFonts w:ascii="Cambria" w:hAnsi="Cambria"/>
      <w:b/>
      <w:bCs/>
      <w:kern w:val="2"/>
      <w:sz w:val="32"/>
      <w:szCs w:val="32"/>
    </w:rPr>
  </w:style>
  <w:style w:type="paragraph" w:styleId="67">
    <w:name w:val="annotation subject"/>
    <w:basedOn w:val="23"/>
    <w:next w:val="23"/>
    <w:link w:val="93"/>
    <w:autoRedefine/>
    <w:qFormat/>
    <w:uiPriority w:val="99"/>
    <w:rPr>
      <w:b/>
      <w:bCs/>
    </w:rPr>
  </w:style>
  <w:style w:type="paragraph" w:styleId="68">
    <w:name w:val="Body Text First Indent"/>
    <w:basedOn w:val="10"/>
    <w:link w:val="118"/>
    <w:autoRedefine/>
    <w:qFormat/>
    <w:uiPriority w:val="99"/>
    <w:pPr>
      <w:adjustRightInd/>
      <w:snapToGrid/>
      <w:spacing w:line="240" w:lineRule="auto"/>
      <w:ind w:firstLine="420" w:firstLineChars="100"/>
    </w:pPr>
    <w:rPr>
      <w:kern w:val="0"/>
      <w:sz w:val="24"/>
    </w:rPr>
  </w:style>
  <w:style w:type="table" w:styleId="70">
    <w:name w:val="Table Grid"/>
    <w:basedOn w:val="69"/>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2">
    <w:name w:val="Strong"/>
    <w:autoRedefine/>
    <w:qFormat/>
    <w:uiPriority w:val="22"/>
    <w:rPr>
      <w:b/>
      <w:bCs/>
    </w:rPr>
  </w:style>
  <w:style w:type="character" w:styleId="73">
    <w:name w:val="endnote reference"/>
    <w:autoRedefine/>
    <w:qFormat/>
    <w:uiPriority w:val="99"/>
    <w:rPr>
      <w:vertAlign w:val="superscript"/>
    </w:rPr>
  </w:style>
  <w:style w:type="character" w:styleId="74">
    <w:name w:val="page number"/>
    <w:basedOn w:val="71"/>
    <w:autoRedefine/>
    <w:qFormat/>
    <w:uiPriority w:val="0"/>
  </w:style>
  <w:style w:type="character" w:styleId="75">
    <w:name w:val="FollowedHyperlink"/>
    <w:autoRedefine/>
    <w:qFormat/>
    <w:uiPriority w:val="99"/>
    <w:rPr>
      <w:color w:val="800080"/>
      <w:u w:val="single"/>
    </w:rPr>
  </w:style>
  <w:style w:type="character" w:styleId="76">
    <w:name w:val="Emphasis"/>
    <w:basedOn w:val="71"/>
    <w:autoRedefine/>
    <w:qFormat/>
    <w:uiPriority w:val="20"/>
    <w:rPr>
      <w:caps/>
      <w:spacing w:val="5"/>
      <w:sz w:val="20"/>
      <w:szCs w:val="20"/>
    </w:rPr>
  </w:style>
  <w:style w:type="character" w:styleId="77">
    <w:name w:val="line number"/>
    <w:autoRedefine/>
    <w:qFormat/>
    <w:uiPriority w:val="0"/>
  </w:style>
  <w:style w:type="character" w:styleId="78">
    <w:name w:val="Hyperlink"/>
    <w:basedOn w:val="71"/>
    <w:autoRedefine/>
    <w:qFormat/>
    <w:uiPriority w:val="0"/>
    <w:rPr>
      <w:color w:val="0563C1" w:themeColor="hyperlink"/>
      <w:u w:val="single"/>
    </w:rPr>
  </w:style>
  <w:style w:type="character" w:styleId="79">
    <w:name w:val="annotation reference"/>
    <w:basedOn w:val="71"/>
    <w:autoRedefine/>
    <w:unhideWhenUsed/>
    <w:qFormat/>
    <w:uiPriority w:val="99"/>
    <w:rPr>
      <w:sz w:val="21"/>
      <w:szCs w:val="21"/>
    </w:rPr>
  </w:style>
  <w:style w:type="character" w:styleId="80">
    <w:name w:val="footnote reference"/>
    <w:autoRedefine/>
    <w:qFormat/>
    <w:uiPriority w:val="99"/>
    <w:rPr>
      <w:vertAlign w:val="superscript"/>
    </w:rPr>
  </w:style>
  <w:style w:type="character" w:customStyle="1" w:styleId="81">
    <w:name w:val="font161"/>
    <w:autoRedefine/>
    <w:qFormat/>
    <w:uiPriority w:val="99"/>
    <w:rPr>
      <w:b/>
      <w:bCs/>
      <w:sz w:val="32"/>
      <w:szCs w:val="32"/>
    </w:rPr>
  </w:style>
  <w:style w:type="paragraph" w:customStyle="1" w:styleId="82">
    <w:name w:val="正文文本缩进 32"/>
    <w:basedOn w:val="1"/>
    <w:autoRedefine/>
    <w:qFormat/>
    <w:uiPriority w:val="0"/>
    <w:pPr>
      <w:overflowPunct w:val="0"/>
      <w:autoSpaceDE w:val="0"/>
      <w:autoSpaceDN w:val="0"/>
      <w:spacing w:line="560" w:lineRule="exact"/>
      <w:ind w:left="342" w:firstLine="570"/>
      <w:textAlignment w:val="baseline"/>
    </w:pPr>
    <w:rPr>
      <w:rFonts w:ascii="仿宋_GB2312" w:eastAsia="仿宋_GB2312"/>
      <w:sz w:val="28"/>
      <w:szCs w:val="20"/>
    </w:rPr>
  </w:style>
  <w:style w:type="character" w:customStyle="1" w:styleId="83">
    <w:name w:val="正文文本缩进 Char2"/>
    <w:autoRedefine/>
    <w:qFormat/>
    <w:uiPriority w:val="0"/>
    <w:rPr>
      <w:kern w:val="2"/>
      <w:sz w:val="24"/>
      <w:szCs w:val="24"/>
    </w:rPr>
  </w:style>
  <w:style w:type="paragraph" w:customStyle="1" w:styleId="84">
    <w:name w:val="TOC 标题1"/>
    <w:basedOn w:val="2"/>
    <w:next w:val="1"/>
    <w:autoRedefine/>
    <w:qFormat/>
    <w:uiPriority w:val="99"/>
    <w:pPr>
      <w:widowControl/>
      <w:spacing w:before="480" w:after="0" w:line="276" w:lineRule="auto"/>
      <w:jc w:val="left"/>
      <w:outlineLvl w:val="9"/>
    </w:pPr>
    <w:rPr>
      <w:rFonts w:ascii="Cambria" w:hAnsi="Cambria"/>
      <w:color w:val="365F91"/>
      <w:kern w:val="0"/>
      <w:sz w:val="28"/>
    </w:rPr>
  </w:style>
  <w:style w:type="paragraph" w:styleId="85">
    <w:name w:val="No Spacing"/>
    <w:link w:val="395"/>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默认段落字体 Para Char Char Char Char"/>
    <w:basedOn w:val="1"/>
    <w:autoRedefine/>
    <w:qFormat/>
    <w:uiPriority w:val="0"/>
    <w:rPr>
      <w:kern w:val="2"/>
    </w:rPr>
  </w:style>
  <w:style w:type="character" w:customStyle="1" w:styleId="87">
    <w:name w:val="NormalCharacter"/>
    <w:autoRedefine/>
    <w:qFormat/>
    <w:uiPriority w:val="0"/>
  </w:style>
  <w:style w:type="paragraph" w:customStyle="1" w:styleId="88">
    <w:name w:val="样式21"/>
    <w:autoRedefine/>
    <w:qFormat/>
    <w:uiPriority w:val="0"/>
    <w:pPr>
      <w:widowControl w:val="0"/>
      <w:spacing w:line="720" w:lineRule="exact"/>
      <w:jc w:val="center"/>
      <w:outlineLvl w:val="0"/>
    </w:pPr>
    <w:rPr>
      <w:rFonts w:ascii="楷体_GB2312" w:hAnsi="楷体_GB2312" w:eastAsia="楷体_GB2312" w:cs="Times New Roman"/>
      <w:b/>
      <w:spacing w:val="8"/>
      <w:kern w:val="1"/>
      <w:sz w:val="28"/>
      <w:lang w:val="en-US" w:eastAsia="zh-CN" w:bidi="ar-SA"/>
    </w:rPr>
  </w:style>
  <w:style w:type="paragraph" w:customStyle="1" w:styleId="89">
    <w:name w:val="Default"/>
    <w:autoRedefine/>
    <w:qFormat/>
    <w:uiPriority w:val="0"/>
    <w:pPr>
      <w:widowControl w:val="0"/>
      <w:autoSpaceDE w:val="0"/>
      <w:autoSpaceDN w:val="0"/>
      <w:adjustRightInd w:val="0"/>
    </w:pPr>
    <w:rPr>
      <w:rFonts w:ascii="华文中宋" w:hAnsi="Times New Roman" w:eastAsia="华文中宋" w:cs="华文中宋"/>
      <w:color w:val="000000"/>
      <w:sz w:val="24"/>
      <w:szCs w:val="24"/>
      <w:lang w:val="en-US" w:eastAsia="zh-CN" w:bidi="ar-SA"/>
    </w:rPr>
  </w:style>
  <w:style w:type="paragraph" w:customStyle="1" w:styleId="90">
    <w:name w:val="1"/>
    <w:next w:val="1"/>
    <w:autoRedefine/>
    <w:qFormat/>
    <w:uiPriority w:val="0"/>
    <w:pPr>
      <w:widowControl w:val="0"/>
      <w:jc w:val="both"/>
    </w:pPr>
    <w:rPr>
      <w:rFonts w:ascii="Times New Roman" w:hAnsi="Times New Roman" w:eastAsia="宋体" w:cs="Times New Roman"/>
      <w:kern w:val="1"/>
      <w:sz w:val="21"/>
      <w:szCs w:val="24"/>
      <w:lang w:val="en-US" w:eastAsia="zh-CN" w:bidi="ar-SA"/>
    </w:rPr>
  </w:style>
  <w:style w:type="character" w:customStyle="1" w:styleId="91">
    <w:name w:val="批注框文本 Char"/>
    <w:basedOn w:val="71"/>
    <w:link w:val="45"/>
    <w:autoRedefine/>
    <w:qFormat/>
    <w:uiPriority w:val="99"/>
    <w:rPr>
      <w:rFonts w:ascii="Times New Roman" w:hAnsi="Times New Roman"/>
      <w:kern w:val="1"/>
      <w:sz w:val="18"/>
      <w:szCs w:val="18"/>
    </w:rPr>
  </w:style>
  <w:style w:type="character" w:customStyle="1" w:styleId="92">
    <w:name w:val="批注文字 Char"/>
    <w:basedOn w:val="71"/>
    <w:link w:val="23"/>
    <w:autoRedefine/>
    <w:qFormat/>
    <w:uiPriority w:val="99"/>
    <w:rPr>
      <w:rFonts w:ascii="Times New Roman" w:hAnsi="Times New Roman"/>
      <w:kern w:val="1"/>
      <w:sz w:val="21"/>
      <w:szCs w:val="24"/>
    </w:rPr>
  </w:style>
  <w:style w:type="character" w:customStyle="1" w:styleId="93">
    <w:name w:val="批注主题 Char"/>
    <w:basedOn w:val="92"/>
    <w:link w:val="67"/>
    <w:autoRedefine/>
    <w:qFormat/>
    <w:uiPriority w:val="99"/>
    <w:rPr>
      <w:rFonts w:ascii="Times New Roman" w:hAnsi="Times New Roman"/>
      <w:b/>
      <w:bCs/>
      <w:kern w:val="1"/>
      <w:sz w:val="21"/>
      <w:szCs w:val="24"/>
    </w:rPr>
  </w:style>
  <w:style w:type="paragraph" w:styleId="94">
    <w:name w:val="List Paragraph"/>
    <w:basedOn w:val="1"/>
    <w:autoRedefine/>
    <w:unhideWhenUsed/>
    <w:qFormat/>
    <w:uiPriority w:val="34"/>
    <w:pPr>
      <w:ind w:firstLine="420" w:firstLineChars="200"/>
    </w:pPr>
  </w:style>
  <w:style w:type="character" w:customStyle="1" w:styleId="95">
    <w:name w:val="纯文本 Char"/>
    <w:basedOn w:val="71"/>
    <w:link w:val="38"/>
    <w:autoRedefine/>
    <w:qFormat/>
    <w:uiPriority w:val="99"/>
    <w:rPr>
      <w:rFonts w:ascii="宋体" w:hAnsi="Courier New"/>
      <w:sz w:val="21"/>
      <w:szCs w:val="21"/>
    </w:rPr>
  </w:style>
  <w:style w:type="paragraph" w:customStyle="1" w:styleId="96">
    <w:name w:val="Sección 1"/>
    <w:basedOn w:val="47"/>
    <w:next w:val="2"/>
    <w:autoRedefine/>
    <w:qFormat/>
    <w:uiPriority w:val="99"/>
    <w:pPr>
      <w:numPr>
        <w:ilvl w:val="0"/>
        <w:numId w:val="2"/>
      </w:numPr>
      <w:pBdr>
        <w:top w:val="none" w:color="auto" w:sz="0" w:space="0"/>
        <w:left w:val="none" w:color="auto" w:sz="0" w:space="0"/>
        <w:bottom w:val="none" w:color="auto" w:sz="0" w:space="0"/>
        <w:right w:val="none" w:color="auto" w:sz="0" w:space="0"/>
      </w:pBdr>
      <w:tabs>
        <w:tab w:val="left" w:pos="360"/>
        <w:tab w:val="clear" w:pos="480"/>
        <w:tab w:val="clear" w:pos="4153"/>
        <w:tab w:val="clear" w:pos="8306"/>
      </w:tabs>
      <w:adjustRightInd/>
      <w:snapToGrid/>
      <w:spacing w:before="360" w:after="160"/>
      <w:ind w:left="0" w:firstLine="0"/>
      <w:jc w:val="left"/>
    </w:pPr>
    <w:rPr>
      <w:rFonts w:ascii="Verdana" w:hAnsi="Verdana" w:cs="Verdana"/>
      <w:caps/>
      <w:kern w:val="2"/>
      <w:sz w:val="22"/>
      <w:szCs w:val="22"/>
      <w:lang w:val="es-ES" w:eastAsia="es-ES"/>
    </w:rPr>
  </w:style>
  <w:style w:type="paragraph" w:customStyle="1" w:styleId="97">
    <w:name w:val="纯文本1"/>
    <w:basedOn w:val="1"/>
    <w:autoRedefine/>
    <w:qFormat/>
    <w:uiPriority w:val="99"/>
    <w:pPr>
      <w:adjustRightInd/>
      <w:snapToGrid/>
      <w:spacing w:line="240" w:lineRule="auto"/>
    </w:pPr>
    <w:rPr>
      <w:rFonts w:ascii="宋体" w:hAnsi="Courier New" w:cs="Courier New"/>
      <w:kern w:val="2"/>
      <w:szCs w:val="21"/>
    </w:rPr>
  </w:style>
  <w:style w:type="character" w:customStyle="1" w:styleId="98">
    <w:name w:val="标题 4 Char"/>
    <w:basedOn w:val="71"/>
    <w:autoRedefine/>
    <w:qFormat/>
    <w:uiPriority w:val="9"/>
    <w:rPr>
      <w:rFonts w:asciiTheme="majorHAnsi" w:hAnsiTheme="majorHAnsi" w:eastAsiaTheme="majorEastAsia" w:cstheme="majorBidi"/>
      <w:b/>
      <w:bCs/>
      <w:kern w:val="1"/>
      <w:sz w:val="28"/>
      <w:szCs w:val="28"/>
    </w:rPr>
  </w:style>
  <w:style w:type="character" w:customStyle="1" w:styleId="99">
    <w:name w:val="标题 5 Char"/>
    <w:basedOn w:val="71"/>
    <w:autoRedefine/>
    <w:qFormat/>
    <w:uiPriority w:val="9"/>
    <w:rPr>
      <w:rFonts w:ascii="Times New Roman" w:hAnsi="Times New Roman"/>
      <w:b/>
      <w:bCs/>
      <w:kern w:val="1"/>
      <w:sz w:val="28"/>
      <w:szCs w:val="28"/>
    </w:rPr>
  </w:style>
  <w:style w:type="character" w:customStyle="1" w:styleId="100">
    <w:name w:val="标题 6 Char"/>
    <w:basedOn w:val="71"/>
    <w:link w:val="7"/>
    <w:autoRedefine/>
    <w:qFormat/>
    <w:uiPriority w:val="9"/>
    <w:rPr>
      <w:rFonts w:ascii="Arial" w:hAnsi="Arial" w:eastAsia="黑体"/>
      <w:b/>
      <w:bCs/>
      <w:sz w:val="24"/>
      <w:szCs w:val="24"/>
    </w:rPr>
  </w:style>
  <w:style w:type="character" w:customStyle="1" w:styleId="101">
    <w:name w:val="标题 7 Char"/>
    <w:basedOn w:val="71"/>
    <w:link w:val="8"/>
    <w:autoRedefine/>
    <w:qFormat/>
    <w:uiPriority w:val="9"/>
    <w:rPr>
      <w:rFonts w:ascii="Arial" w:hAnsi="Arial"/>
      <w:b/>
      <w:bCs/>
      <w:lang w:val="en-GB"/>
    </w:rPr>
  </w:style>
  <w:style w:type="character" w:customStyle="1" w:styleId="102">
    <w:name w:val="标题 8 Char"/>
    <w:basedOn w:val="71"/>
    <w:link w:val="11"/>
    <w:autoRedefine/>
    <w:qFormat/>
    <w:uiPriority w:val="9"/>
    <w:rPr>
      <w:rFonts w:ascii="Arial" w:hAnsi="Arial"/>
      <w:b/>
      <w:bCs/>
      <w:lang w:val="en-GB"/>
    </w:rPr>
  </w:style>
  <w:style w:type="character" w:customStyle="1" w:styleId="103">
    <w:name w:val="标题 9 Char"/>
    <w:basedOn w:val="71"/>
    <w:link w:val="12"/>
    <w:autoRedefine/>
    <w:qFormat/>
    <w:uiPriority w:val="9"/>
    <w:rPr>
      <w:rFonts w:ascii="Arial" w:hAnsi="Arial"/>
      <w:b/>
      <w:bCs/>
      <w:lang w:val="en-GB"/>
    </w:rPr>
  </w:style>
  <w:style w:type="character" w:customStyle="1" w:styleId="104">
    <w:name w:val="文档结构图 Char"/>
    <w:basedOn w:val="71"/>
    <w:link w:val="22"/>
    <w:autoRedefine/>
    <w:qFormat/>
    <w:uiPriority w:val="99"/>
    <w:rPr>
      <w:rFonts w:ascii="Times New Roman" w:hAnsi="Times New Roman"/>
      <w:sz w:val="24"/>
      <w:szCs w:val="24"/>
      <w:shd w:val="clear" w:color="auto" w:fill="000080"/>
      <w:lang w:val="en-GB"/>
    </w:rPr>
  </w:style>
  <w:style w:type="character" w:customStyle="1" w:styleId="105">
    <w:name w:val="称呼 Char"/>
    <w:basedOn w:val="71"/>
    <w:link w:val="24"/>
    <w:autoRedefine/>
    <w:qFormat/>
    <w:uiPriority w:val="99"/>
    <w:rPr>
      <w:rFonts w:ascii="Times New Roman" w:hAnsi="Times New Roman"/>
      <w:kern w:val="2"/>
      <w:sz w:val="28"/>
      <w:szCs w:val="28"/>
    </w:rPr>
  </w:style>
  <w:style w:type="character" w:customStyle="1" w:styleId="106">
    <w:name w:val="结束语 Char"/>
    <w:basedOn w:val="71"/>
    <w:link w:val="26"/>
    <w:autoRedefine/>
    <w:qFormat/>
    <w:uiPriority w:val="99"/>
    <w:rPr>
      <w:rFonts w:ascii="Arial" w:hAnsi="Arial"/>
      <w:sz w:val="16"/>
      <w:szCs w:val="16"/>
      <w:lang w:eastAsia="it-IT"/>
    </w:rPr>
  </w:style>
  <w:style w:type="character" w:customStyle="1" w:styleId="107">
    <w:name w:val="日期 Char"/>
    <w:basedOn w:val="71"/>
    <w:link w:val="42"/>
    <w:autoRedefine/>
    <w:qFormat/>
    <w:uiPriority w:val="0"/>
  </w:style>
  <w:style w:type="character" w:customStyle="1" w:styleId="108">
    <w:name w:val="尾注文本 Char"/>
    <w:basedOn w:val="71"/>
    <w:link w:val="44"/>
    <w:autoRedefine/>
    <w:qFormat/>
    <w:uiPriority w:val="99"/>
    <w:rPr>
      <w:rFonts w:ascii="Times New Roman" w:hAnsi="Times New Roman"/>
      <w:kern w:val="2"/>
      <w:sz w:val="24"/>
      <w:szCs w:val="24"/>
    </w:rPr>
  </w:style>
  <w:style w:type="character" w:customStyle="1" w:styleId="109">
    <w:name w:val="签名 Char"/>
    <w:basedOn w:val="71"/>
    <w:link w:val="48"/>
    <w:autoRedefine/>
    <w:qFormat/>
    <w:uiPriority w:val="99"/>
    <w:rPr>
      <w:rFonts w:ascii="Univers Condensed" w:hAnsi="Univers Condensed"/>
      <w:b/>
      <w:bCs/>
      <w:i/>
      <w:iCs/>
      <w:lang w:eastAsia="it-IT"/>
    </w:rPr>
  </w:style>
  <w:style w:type="character" w:customStyle="1" w:styleId="110">
    <w:name w:val="副标题 Char"/>
    <w:basedOn w:val="71"/>
    <w:link w:val="51"/>
    <w:autoRedefine/>
    <w:qFormat/>
    <w:uiPriority w:val="11"/>
    <w:rPr>
      <w:rFonts w:ascii="Cambria" w:hAnsi="Cambria"/>
      <w:caps/>
      <w:spacing w:val="20"/>
      <w:sz w:val="18"/>
      <w:szCs w:val="18"/>
    </w:rPr>
  </w:style>
  <w:style w:type="character" w:customStyle="1" w:styleId="111">
    <w:name w:val="脚注文本 Char"/>
    <w:basedOn w:val="71"/>
    <w:link w:val="54"/>
    <w:autoRedefine/>
    <w:qFormat/>
    <w:uiPriority w:val="99"/>
    <w:rPr>
      <w:rFonts w:ascii="Tahoma" w:hAnsi="Tahoma"/>
      <w:sz w:val="18"/>
      <w:szCs w:val="18"/>
      <w:lang w:eastAsia="it-IT"/>
    </w:rPr>
  </w:style>
  <w:style w:type="character" w:customStyle="1" w:styleId="112">
    <w:name w:val="正文文本缩进 3 Char"/>
    <w:basedOn w:val="71"/>
    <w:link w:val="56"/>
    <w:autoRedefine/>
    <w:qFormat/>
    <w:uiPriority w:val="99"/>
    <w:rPr>
      <w:rFonts w:ascii="Times New Roman" w:hAnsi="Times New Roman"/>
      <w:sz w:val="16"/>
      <w:szCs w:val="16"/>
    </w:rPr>
  </w:style>
  <w:style w:type="character" w:customStyle="1" w:styleId="113">
    <w:name w:val="正文文本 2 Char"/>
    <w:basedOn w:val="71"/>
    <w:link w:val="60"/>
    <w:autoRedefine/>
    <w:qFormat/>
    <w:uiPriority w:val="99"/>
    <w:rPr>
      <w:rFonts w:ascii="宋体" w:hAnsi="Times New Roman" w:eastAsia="仿宋_GB2312"/>
    </w:rPr>
  </w:style>
  <w:style w:type="character" w:customStyle="1" w:styleId="114">
    <w:name w:val="信息标题 Char"/>
    <w:basedOn w:val="71"/>
    <w:link w:val="62"/>
    <w:autoRedefine/>
    <w:qFormat/>
    <w:uiPriority w:val="99"/>
    <w:rPr>
      <w:rFonts w:ascii="Times New Roman" w:hAnsi="Times New Roman"/>
      <w:sz w:val="18"/>
      <w:szCs w:val="18"/>
    </w:rPr>
  </w:style>
  <w:style w:type="character" w:customStyle="1" w:styleId="115">
    <w:name w:val="HTML 预设格式 Char"/>
    <w:basedOn w:val="71"/>
    <w:link w:val="63"/>
    <w:autoRedefine/>
    <w:qFormat/>
    <w:uiPriority w:val="99"/>
    <w:rPr>
      <w:rFonts w:ascii="Arial Unicode MS" w:hAnsi="Times New Roman" w:eastAsia="Arial Unicode MS"/>
    </w:rPr>
  </w:style>
  <w:style w:type="character" w:customStyle="1" w:styleId="116">
    <w:name w:val="标题 Char"/>
    <w:basedOn w:val="71"/>
    <w:link w:val="66"/>
    <w:autoRedefine/>
    <w:qFormat/>
    <w:uiPriority w:val="10"/>
    <w:rPr>
      <w:rFonts w:ascii="Cambria" w:hAnsi="Cambria"/>
      <w:b/>
      <w:bCs/>
      <w:kern w:val="2"/>
      <w:sz w:val="32"/>
      <w:szCs w:val="32"/>
    </w:rPr>
  </w:style>
  <w:style w:type="character" w:customStyle="1" w:styleId="117">
    <w:name w:val="正文文本 Char"/>
    <w:basedOn w:val="71"/>
    <w:link w:val="10"/>
    <w:autoRedefine/>
    <w:qFormat/>
    <w:uiPriority w:val="0"/>
    <w:rPr>
      <w:rFonts w:ascii="Times New Roman" w:hAnsi="Times New Roman"/>
      <w:kern w:val="1"/>
      <w:sz w:val="21"/>
      <w:szCs w:val="24"/>
    </w:rPr>
  </w:style>
  <w:style w:type="character" w:customStyle="1" w:styleId="118">
    <w:name w:val="正文首行缩进 Char"/>
    <w:basedOn w:val="117"/>
    <w:link w:val="68"/>
    <w:autoRedefine/>
    <w:qFormat/>
    <w:uiPriority w:val="99"/>
    <w:rPr>
      <w:rFonts w:ascii="Times New Roman" w:hAnsi="Times New Roman"/>
      <w:kern w:val="1"/>
      <w:sz w:val="24"/>
      <w:szCs w:val="24"/>
    </w:rPr>
  </w:style>
  <w:style w:type="character" w:customStyle="1" w:styleId="119">
    <w:name w:val="标题 1 Char"/>
    <w:link w:val="2"/>
    <w:autoRedefine/>
    <w:qFormat/>
    <w:uiPriority w:val="9"/>
    <w:rPr>
      <w:rFonts w:ascii="Times New Roman" w:hAnsi="Times New Roman"/>
      <w:b/>
      <w:bCs/>
      <w:kern w:val="18"/>
      <w:sz w:val="44"/>
      <w:szCs w:val="44"/>
    </w:rPr>
  </w:style>
  <w:style w:type="character" w:customStyle="1" w:styleId="120">
    <w:name w:val="标题 2 Char"/>
    <w:link w:val="3"/>
    <w:autoRedefine/>
    <w:qFormat/>
    <w:uiPriority w:val="0"/>
    <w:rPr>
      <w:rFonts w:ascii="Arial" w:hAnsi="Arial" w:eastAsia="黑体"/>
      <w:b/>
      <w:bCs/>
      <w:kern w:val="18"/>
      <w:sz w:val="32"/>
      <w:szCs w:val="32"/>
    </w:rPr>
  </w:style>
  <w:style w:type="character" w:customStyle="1" w:styleId="121">
    <w:name w:val="标题 3 Char1"/>
    <w:link w:val="4"/>
    <w:autoRedefine/>
    <w:qFormat/>
    <w:uiPriority w:val="99"/>
    <w:rPr>
      <w:rFonts w:ascii="Times New Roman" w:hAnsi="Times New Roman" w:eastAsia="黑体"/>
      <w:bCs/>
      <w:kern w:val="18"/>
      <w:sz w:val="28"/>
      <w:szCs w:val="32"/>
    </w:rPr>
  </w:style>
  <w:style w:type="character" w:customStyle="1" w:styleId="122">
    <w:name w:val="Heading 4 Char_b3d37330-32fe-4280-ab0d-0767141daaf1"/>
    <w:autoRedefine/>
    <w:qFormat/>
    <w:uiPriority w:val="99"/>
    <w:rPr>
      <w:sz w:val="28"/>
      <w:szCs w:val="28"/>
      <w:lang w:val="en-US" w:eastAsia="en-US"/>
    </w:rPr>
  </w:style>
  <w:style w:type="character" w:customStyle="1" w:styleId="123">
    <w:name w:val="标题 5 Char1"/>
    <w:link w:val="6"/>
    <w:autoRedefine/>
    <w:qFormat/>
    <w:uiPriority w:val="99"/>
    <w:rPr>
      <w:rFonts w:ascii="Arial" w:hAnsi="Arial"/>
      <w:b/>
      <w:bCs/>
      <w:sz w:val="28"/>
      <w:szCs w:val="28"/>
    </w:rPr>
  </w:style>
  <w:style w:type="character" w:customStyle="1" w:styleId="124">
    <w:name w:val="正文文本 3 Char"/>
    <w:link w:val="25"/>
    <w:autoRedefine/>
    <w:qFormat/>
    <w:uiPriority w:val="99"/>
    <w:rPr>
      <w:rFonts w:ascii="宋体" w:hAnsi="宋体"/>
      <w:kern w:val="1"/>
      <w:sz w:val="24"/>
    </w:rPr>
  </w:style>
  <w:style w:type="character" w:customStyle="1" w:styleId="125">
    <w:name w:val="正文文本缩进 Char"/>
    <w:link w:val="28"/>
    <w:autoRedefine/>
    <w:qFormat/>
    <w:uiPriority w:val="0"/>
    <w:rPr>
      <w:rFonts w:ascii="Times New Roman" w:hAnsi="Times New Roman"/>
      <w:kern w:val="1"/>
      <w:sz w:val="21"/>
      <w:szCs w:val="24"/>
    </w:rPr>
  </w:style>
  <w:style w:type="character" w:customStyle="1" w:styleId="126">
    <w:name w:val="Plain Text Char"/>
    <w:autoRedefine/>
    <w:qFormat/>
    <w:uiPriority w:val="99"/>
    <w:rPr>
      <w:rFonts w:ascii="宋体" w:hAnsi="Courier New" w:cs="宋体"/>
      <w:kern w:val="2"/>
      <w:sz w:val="21"/>
      <w:szCs w:val="21"/>
    </w:rPr>
  </w:style>
  <w:style w:type="character" w:customStyle="1" w:styleId="127">
    <w:name w:val="正文文本缩进 2 Char"/>
    <w:link w:val="43"/>
    <w:autoRedefine/>
    <w:qFormat/>
    <w:uiPriority w:val="99"/>
    <w:rPr>
      <w:rFonts w:ascii="Times New Roman" w:hAnsi="Times New Roman"/>
      <w:kern w:val="1"/>
      <w:sz w:val="21"/>
      <w:szCs w:val="24"/>
    </w:rPr>
  </w:style>
  <w:style w:type="character" w:customStyle="1" w:styleId="128">
    <w:name w:val="页脚 Char"/>
    <w:link w:val="46"/>
    <w:autoRedefine/>
    <w:qFormat/>
    <w:uiPriority w:val="99"/>
    <w:rPr>
      <w:rFonts w:ascii="Times New Roman" w:hAnsi="Times New Roman"/>
      <w:kern w:val="1"/>
      <w:sz w:val="18"/>
      <w:szCs w:val="18"/>
    </w:rPr>
  </w:style>
  <w:style w:type="character" w:customStyle="1" w:styleId="129">
    <w:name w:val="页眉 Char"/>
    <w:link w:val="47"/>
    <w:autoRedefine/>
    <w:qFormat/>
    <w:uiPriority w:val="99"/>
    <w:rPr>
      <w:rFonts w:ascii="Times New Roman" w:hAnsi="Times New Roman"/>
      <w:kern w:val="1"/>
      <w:sz w:val="18"/>
      <w:szCs w:val="24"/>
    </w:rPr>
  </w:style>
  <w:style w:type="character" w:customStyle="1" w:styleId="130">
    <w:name w:val="批注主题 Char1"/>
    <w:autoRedefine/>
    <w:qFormat/>
    <w:uiPriority w:val="99"/>
    <w:rPr>
      <w:rFonts w:ascii="Times New Roman" w:hAnsi="Times New Roman" w:eastAsia="宋体" w:cs="Times New Roman"/>
      <w:b/>
      <w:bCs/>
      <w:sz w:val="20"/>
      <w:szCs w:val="20"/>
    </w:rPr>
  </w:style>
  <w:style w:type="character" w:customStyle="1" w:styleId="131">
    <w:name w:val="标题 4 Char1"/>
    <w:link w:val="5"/>
    <w:autoRedefine/>
    <w:qFormat/>
    <w:uiPriority w:val="99"/>
    <w:rPr>
      <w:rFonts w:ascii="Arial" w:hAnsi="Arial" w:eastAsia="黑体"/>
      <w:b/>
      <w:bCs/>
      <w:sz w:val="28"/>
      <w:szCs w:val="28"/>
    </w:rPr>
  </w:style>
  <w:style w:type="character" w:customStyle="1" w:styleId="132">
    <w:name w:val="正文GMP Char"/>
    <w:autoRedefine/>
    <w:qFormat/>
    <w:uiPriority w:val="99"/>
    <w:rPr>
      <w:rFonts w:eastAsia="宋体"/>
      <w:sz w:val="21"/>
      <w:szCs w:val="21"/>
      <w:lang w:val="en-US" w:eastAsia="zh-CN"/>
    </w:rPr>
  </w:style>
  <w:style w:type="character" w:customStyle="1" w:styleId="133">
    <w:name w:val="标题 3 Char"/>
    <w:autoRedefine/>
    <w:qFormat/>
    <w:uiPriority w:val="0"/>
    <w:rPr>
      <w:b/>
      <w:bCs/>
      <w:sz w:val="32"/>
      <w:szCs w:val="32"/>
    </w:rPr>
  </w:style>
  <w:style w:type="character" w:customStyle="1" w:styleId="134">
    <w:name w:val="发布"/>
    <w:autoRedefine/>
    <w:qFormat/>
    <w:uiPriority w:val="99"/>
    <w:rPr>
      <w:rFonts w:ascii="黑体" w:eastAsia="黑体" w:cs="黑体"/>
      <w:spacing w:val="22"/>
      <w:w w:val="100"/>
      <w:position w:val="3"/>
      <w:sz w:val="28"/>
      <w:szCs w:val="28"/>
    </w:rPr>
  </w:style>
  <w:style w:type="character" w:customStyle="1" w:styleId="135">
    <w:name w:val="Char Char2"/>
    <w:autoRedefine/>
    <w:qFormat/>
    <w:uiPriority w:val="99"/>
    <w:rPr>
      <w:rFonts w:ascii="宋体" w:hAnsi="宋体" w:eastAsia="宋体" w:cs="宋体"/>
      <w:kern w:val="2"/>
      <w:sz w:val="18"/>
      <w:szCs w:val="18"/>
      <w:lang w:val="en-US" w:eastAsia="zh-CN"/>
    </w:rPr>
  </w:style>
  <w:style w:type="character" w:customStyle="1" w:styleId="136">
    <w:name w:val="列表项 Char"/>
    <w:autoRedefine/>
    <w:qFormat/>
    <w:uiPriority w:val="99"/>
    <w:rPr>
      <w:rFonts w:eastAsia="宋体"/>
      <w:color w:val="000000"/>
      <w:kern w:val="2"/>
      <w:sz w:val="22"/>
      <w:szCs w:val="22"/>
      <w:lang w:val="en-US" w:eastAsia="zh-CN"/>
    </w:rPr>
  </w:style>
  <w:style w:type="character" w:customStyle="1" w:styleId="137">
    <w:name w:val="Style Heading 3 + Left:  0.26 cm First line:  0.74 cm Char"/>
    <w:autoRedefine/>
    <w:qFormat/>
    <w:uiPriority w:val="99"/>
    <w:rPr>
      <w:rFonts w:ascii="Arial" w:hAnsi="Arial" w:cs="Arial"/>
      <w:i/>
      <w:iCs/>
      <w:kern w:val="2"/>
      <w:sz w:val="21"/>
      <w:szCs w:val="21"/>
      <w:u w:val="single"/>
      <w:lang w:val="en-US" w:eastAsia="zh-CN"/>
    </w:rPr>
  </w:style>
  <w:style w:type="character" w:customStyle="1" w:styleId="138">
    <w:name w:val="Char Char"/>
    <w:autoRedefine/>
    <w:qFormat/>
    <w:uiPriority w:val="99"/>
    <w:rPr>
      <w:kern w:val="2"/>
      <w:sz w:val="18"/>
      <w:szCs w:val="18"/>
    </w:rPr>
  </w:style>
  <w:style w:type="character" w:customStyle="1" w:styleId="139">
    <w:name w:val="Heading Left Char Char"/>
    <w:link w:val="140"/>
    <w:autoRedefine/>
    <w:qFormat/>
    <w:uiPriority w:val="99"/>
    <w:rPr>
      <w:rFonts w:ascii="Arial" w:hAnsi="Arial" w:cs="Arial"/>
      <w:b/>
      <w:bCs/>
      <w:caps/>
      <w:sz w:val="24"/>
      <w:szCs w:val="24"/>
      <w:lang w:val="en-GB" w:eastAsia="en-US"/>
    </w:rPr>
  </w:style>
  <w:style w:type="paragraph" w:customStyle="1" w:styleId="140">
    <w:name w:val="Heading Left"/>
    <w:basedOn w:val="1"/>
    <w:link w:val="139"/>
    <w:autoRedefine/>
    <w:qFormat/>
    <w:uiPriority w:val="99"/>
    <w:pPr>
      <w:widowControl/>
      <w:tabs>
        <w:tab w:val="center" w:pos="4820"/>
        <w:tab w:val="right" w:pos="9639"/>
      </w:tabs>
      <w:adjustRightInd/>
      <w:snapToGrid/>
      <w:spacing w:before="120" w:after="120" w:line="240" w:lineRule="auto"/>
      <w:jc w:val="left"/>
    </w:pPr>
    <w:rPr>
      <w:rFonts w:ascii="Arial" w:hAnsi="Arial" w:cs="Arial"/>
      <w:b/>
      <w:bCs/>
      <w:caps/>
      <w:kern w:val="0"/>
      <w:sz w:val="24"/>
      <w:lang w:val="en-GB" w:eastAsia="en-US"/>
    </w:rPr>
  </w:style>
  <w:style w:type="character" w:customStyle="1" w:styleId="141">
    <w:name w:val="Headings Font Char"/>
    <w:autoRedefine/>
    <w:qFormat/>
    <w:uiPriority w:val="99"/>
    <w:rPr>
      <w:rFonts w:ascii="Arial" w:hAnsi="Arial" w:eastAsia="宋体" w:cs="Arial"/>
      <w:sz w:val="22"/>
      <w:szCs w:val="22"/>
      <w:lang w:val="en-GB" w:eastAsia="zh-CN"/>
    </w:rPr>
  </w:style>
  <w:style w:type="character" w:customStyle="1" w:styleId="142">
    <w:name w:val="纯文本 Char1"/>
    <w:autoRedefine/>
    <w:qFormat/>
    <w:uiPriority w:val="99"/>
    <w:rPr>
      <w:rFonts w:ascii="宋体" w:hAnsi="Courier New" w:eastAsia="宋体" w:cs="宋体"/>
      <w:sz w:val="21"/>
      <w:szCs w:val="21"/>
    </w:rPr>
  </w:style>
  <w:style w:type="character" w:customStyle="1" w:styleId="143">
    <w:name w:val="Char Char1"/>
    <w:autoRedefine/>
    <w:qFormat/>
    <w:uiPriority w:val="99"/>
    <w:rPr>
      <w:rFonts w:eastAsia="宋体"/>
      <w:kern w:val="2"/>
      <w:sz w:val="24"/>
      <w:szCs w:val="24"/>
      <w:lang w:val="en-US" w:eastAsia="zh-CN"/>
    </w:rPr>
  </w:style>
  <w:style w:type="character" w:customStyle="1" w:styleId="144">
    <w:name w:val="Char Char3"/>
    <w:autoRedefine/>
    <w:qFormat/>
    <w:uiPriority w:val="99"/>
    <w:rPr>
      <w:rFonts w:eastAsia="宋体"/>
      <w:kern w:val="2"/>
      <w:sz w:val="18"/>
      <w:szCs w:val="18"/>
      <w:lang w:val="en-US" w:eastAsia="zh-CN"/>
    </w:rPr>
  </w:style>
  <w:style w:type="character" w:customStyle="1" w:styleId="145">
    <w:name w:val="tpc_content1"/>
    <w:autoRedefine/>
    <w:qFormat/>
    <w:uiPriority w:val="99"/>
    <w:rPr>
      <w:sz w:val="20"/>
      <w:szCs w:val="20"/>
    </w:rPr>
  </w:style>
  <w:style w:type="character" w:customStyle="1" w:styleId="146">
    <w:name w:val="Date Char1"/>
    <w:autoRedefine/>
    <w:qFormat/>
    <w:uiPriority w:val="99"/>
    <w:rPr>
      <w:kern w:val="2"/>
      <w:sz w:val="22"/>
      <w:szCs w:val="22"/>
    </w:rPr>
  </w:style>
  <w:style w:type="character" w:customStyle="1" w:styleId="147">
    <w:name w:val="Comment Text Char1"/>
    <w:autoRedefine/>
    <w:qFormat/>
    <w:uiPriority w:val="99"/>
    <w:rPr>
      <w:kern w:val="2"/>
      <w:sz w:val="22"/>
      <w:szCs w:val="22"/>
    </w:rPr>
  </w:style>
  <w:style w:type="character" w:customStyle="1" w:styleId="148">
    <w:name w:val="Body Text 3 Char1"/>
    <w:autoRedefine/>
    <w:qFormat/>
    <w:uiPriority w:val="99"/>
    <w:rPr>
      <w:kern w:val="2"/>
      <w:sz w:val="16"/>
      <w:szCs w:val="16"/>
    </w:rPr>
  </w:style>
  <w:style w:type="character" w:customStyle="1" w:styleId="149">
    <w:name w:val="Body Text Indent 3 Char1"/>
    <w:autoRedefine/>
    <w:qFormat/>
    <w:uiPriority w:val="99"/>
    <w:rPr>
      <w:kern w:val="2"/>
      <w:sz w:val="16"/>
      <w:szCs w:val="16"/>
    </w:rPr>
  </w:style>
  <w:style w:type="character" w:customStyle="1" w:styleId="150">
    <w:name w:val="Body Text Char1"/>
    <w:autoRedefine/>
    <w:qFormat/>
    <w:uiPriority w:val="99"/>
    <w:rPr>
      <w:kern w:val="2"/>
      <w:sz w:val="22"/>
      <w:szCs w:val="22"/>
    </w:rPr>
  </w:style>
  <w:style w:type="character" w:customStyle="1" w:styleId="151">
    <w:name w:val="Body Text First Indent Char1"/>
    <w:autoRedefine/>
    <w:qFormat/>
    <w:uiPriority w:val="99"/>
    <w:rPr>
      <w:kern w:val="2"/>
      <w:sz w:val="22"/>
      <w:szCs w:val="22"/>
    </w:rPr>
  </w:style>
  <w:style w:type="character" w:customStyle="1" w:styleId="152">
    <w:name w:val="Body Text Indent 2 Char1"/>
    <w:autoRedefine/>
    <w:qFormat/>
    <w:uiPriority w:val="99"/>
    <w:rPr>
      <w:kern w:val="2"/>
      <w:sz w:val="22"/>
      <w:szCs w:val="22"/>
    </w:rPr>
  </w:style>
  <w:style w:type="character" w:customStyle="1" w:styleId="153">
    <w:name w:val="Body Text Indent Char1"/>
    <w:autoRedefine/>
    <w:qFormat/>
    <w:uiPriority w:val="99"/>
    <w:rPr>
      <w:kern w:val="2"/>
      <w:sz w:val="22"/>
      <w:szCs w:val="22"/>
    </w:rPr>
  </w:style>
  <w:style w:type="character" w:customStyle="1" w:styleId="154">
    <w:name w:val="Comment Subject Char1"/>
    <w:autoRedefine/>
    <w:qFormat/>
    <w:uiPriority w:val="99"/>
    <w:rPr>
      <w:rFonts w:ascii="Times New Roman" w:hAnsi="Times New Roman" w:eastAsia="宋体" w:cs="Times New Roman"/>
      <w:b/>
      <w:bCs/>
      <w:kern w:val="2"/>
      <w:sz w:val="22"/>
      <w:szCs w:val="22"/>
    </w:rPr>
  </w:style>
  <w:style w:type="character" w:customStyle="1" w:styleId="155">
    <w:name w:val="Header Char1"/>
    <w:autoRedefine/>
    <w:qFormat/>
    <w:uiPriority w:val="99"/>
    <w:rPr>
      <w:kern w:val="2"/>
      <w:sz w:val="18"/>
      <w:szCs w:val="18"/>
    </w:rPr>
  </w:style>
  <w:style w:type="character" w:customStyle="1" w:styleId="156">
    <w:name w:val="Plain Text Char2"/>
    <w:autoRedefine/>
    <w:qFormat/>
    <w:uiPriority w:val="99"/>
    <w:rPr>
      <w:rFonts w:ascii="宋体" w:hAnsi="Courier New" w:cs="宋体"/>
      <w:kern w:val="2"/>
      <w:sz w:val="21"/>
      <w:szCs w:val="21"/>
    </w:rPr>
  </w:style>
  <w:style w:type="character" w:customStyle="1" w:styleId="157">
    <w:name w:val="Footer Char1"/>
    <w:autoRedefine/>
    <w:qFormat/>
    <w:uiPriority w:val="99"/>
    <w:rPr>
      <w:kern w:val="2"/>
      <w:sz w:val="18"/>
      <w:szCs w:val="18"/>
    </w:rPr>
  </w:style>
  <w:style w:type="character" w:customStyle="1" w:styleId="158">
    <w:name w:val="Document Map Char1"/>
    <w:autoRedefine/>
    <w:qFormat/>
    <w:uiPriority w:val="99"/>
    <w:rPr>
      <w:rFonts w:ascii="Times New Roman" w:hAnsi="Times New Roman" w:cs="Times New Roman"/>
      <w:kern w:val="2"/>
      <w:sz w:val="2"/>
      <w:szCs w:val="2"/>
    </w:rPr>
  </w:style>
  <w:style w:type="character" w:customStyle="1" w:styleId="159">
    <w:name w:val="Body Text 2 Char1"/>
    <w:autoRedefine/>
    <w:qFormat/>
    <w:uiPriority w:val="99"/>
    <w:rPr>
      <w:kern w:val="2"/>
      <w:sz w:val="22"/>
      <w:szCs w:val="22"/>
    </w:rPr>
  </w:style>
  <w:style w:type="character" w:customStyle="1" w:styleId="160">
    <w:name w:val="Balloon Text Char1"/>
    <w:autoRedefine/>
    <w:qFormat/>
    <w:uiPriority w:val="99"/>
    <w:rPr>
      <w:kern w:val="2"/>
      <w:sz w:val="2"/>
      <w:szCs w:val="2"/>
    </w:rPr>
  </w:style>
  <w:style w:type="paragraph" w:customStyle="1" w:styleId="161">
    <w:name w:val="SuepSubHead"/>
    <w:basedOn w:val="1"/>
    <w:autoRedefine/>
    <w:qFormat/>
    <w:uiPriority w:val="99"/>
    <w:pPr>
      <w:widowControl/>
      <w:tabs>
        <w:tab w:val="left" w:pos="1080"/>
      </w:tabs>
      <w:adjustRightInd/>
      <w:snapToGrid/>
      <w:spacing w:line="240" w:lineRule="auto"/>
      <w:ind w:left="1080" w:hanging="600"/>
      <w:jc w:val="left"/>
    </w:pPr>
    <w:rPr>
      <w:b/>
      <w:bCs/>
      <w:kern w:val="0"/>
      <w:sz w:val="22"/>
      <w:szCs w:val="22"/>
    </w:rPr>
  </w:style>
  <w:style w:type="paragraph" w:customStyle="1" w:styleId="162">
    <w:name w:val="实施日期"/>
    <w:basedOn w:val="163"/>
    <w:autoRedefine/>
    <w:qFormat/>
    <w:uiPriority w:val="99"/>
    <w:pPr>
      <w:framePr w:hSpace="0" w:wrap="around" w:xAlign="right"/>
      <w:jc w:val="right"/>
    </w:pPr>
  </w:style>
  <w:style w:type="paragraph" w:customStyle="1" w:styleId="163">
    <w:name w:val="发布日期"/>
    <w:autoRedefine/>
    <w:qFormat/>
    <w:uiPriority w:val="99"/>
    <w:pPr>
      <w:framePr w:w="4000" w:h="473" w:hRule="exact" w:hSpace="180" w:vSpace="180" w:wrap="around" w:vAnchor="margin" w:hAnchor="margin" w:y="13511" w:anchorLock="1"/>
    </w:pPr>
    <w:rPr>
      <w:rFonts w:ascii="Times New Roman" w:hAnsi="Times New Roman" w:eastAsia="黑体" w:cs="Times New Roman"/>
      <w:sz w:val="28"/>
      <w:szCs w:val="28"/>
      <w:lang w:val="en-US" w:eastAsia="zh-CN" w:bidi="ar-SA"/>
    </w:rPr>
  </w:style>
  <w:style w:type="paragraph" w:customStyle="1" w:styleId="164">
    <w:name w:val="一级条标题"/>
    <w:next w:val="1"/>
    <w:autoRedefine/>
    <w:qFormat/>
    <w:uiPriority w:val="99"/>
    <w:pPr>
      <w:numPr>
        <w:ilvl w:val="3"/>
        <w:numId w:val="3"/>
      </w:numPr>
      <w:tabs>
        <w:tab w:val="clear" w:pos="1680"/>
      </w:tabs>
      <w:ind w:left="735" w:firstLine="0"/>
      <w:outlineLvl w:val="2"/>
    </w:pPr>
    <w:rPr>
      <w:rFonts w:ascii="Times New Roman" w:hAnsi="Times New Roman" w:eastAsia="黑体" w:cs="Times New Roman"/>
      <w:sz w:val="21"/>
      <w:szCs w:val="21"/>
      <w:lang w:val="en-US" w:eastAsia="zh-CN" w:bidi="ar-SA"/>
    </w:rPr>
  </w:style>
  <w:style w:type="paragraph" w:customStyle="1" w:styleId="165">
    <w:name w:val="页脚1"/>
    <w:basedOn w:val="1"/>
    <w:autoRedefine/>
    <w:qFormat/>
    <w:uiPriority w:val="99"/>
    <w:pPr>
      <w:tabs>
        <w:tab w:val="center" w:pos="4320"/>
        <w:tab w:val="right" w:pos="8640"/>
      </w:tabs>
      <w:snapToGrid/>
      <w:spacing w:line="360" w:lineRule="atLeast"/>
      <w:jc w:val="left"/>
      <w:textAlignment w:val="baseline"/>
    </w:pPr>
    <w:rPr>
      <w:rFonts w:ascii="Tms Rmn" w:hAnsi="Tms Rmn" w:cs="Tms Rmn"/>
      <w:kern w:val="0"/>
      <w:sz w:val="20"/>
      <w:szCs w:val="20"/>
    </w:rPr>
  </w:style>
  <w:style w:type="paragraph" w:customStyle="1" w:styleId="166">
    <w:name w:val="wcp_TableColHeader"/>
    <w:basedOn w:val="1"/>
    <w:autoRedefine/>
    <w:qFormat/>
    <w:uiPriority w:val="99"/>
    <w:pPr>
      <w:keepNext/>
      <w:widowControl/>
      <w:numPr>
        <w:ilvl w:val="1"/>
        <w:numId w:val="4"/>
      </w:numPr>
      <w:tabs>
        <w:tab w:val="clear" w:pos="1080"/>
      </w:tabs>
      <w:adjustRightInd/>
      <w:snapToGrid/>
      <w:spacing w:before="120" w:after="120" w:line="240" w:lineRule="auto"/>
      <w:ind w:left="0" w:firstLine="0"/>
      <w:jc w:val="center"/>
    </w:pPr>
    <w:rPr>
      <w:b/>
      <w:bCs/>
      <w:kern w:val="0"/>
      <w:sz w:val="22"/>
      <w:szCs w:val="22"/>
      <w:lang w:eastAsia="en-US"/>
    </w:rPr>
  </w:style>
  <w:style w:type="paragraph" w:customStyle="1" w:styleId="167">
    <w:name w:val="wcp_AttachmentTitle"/>
    <w:basedOn w:val="1"/>
    <w:next w:val="1"/>
    <w:autoRedefine/>
    <w:qFormat/>
    <w:uiPriority w:val="99"/>
    <w:pPr>
      <w:keepNext/>
      <w:widowControl/>
      <w:adjustRightInd/>
      <w:snapToGrid/>
      <w:spacing w:before="360" w:after="240" w:line="240" w:lineRule="auto"/>
      <w:jc w:val="left"/>
    </w:pPr>
    <w:rPr>
      <w:b/>
      <w:bCs/>
      <w:kern w:val="0"/>
      <w:sz w:val="24"/>
      <w:lang w:eastAsia="en-US"/>
    </w:rPr>
  </w:style>
  <w:style w:type="paragraph" w:customStyle="1" w:styleId="168">
    <w:name w:val="段"/>
    <w:link w:val="565"/>
    <w:autoRedefine/>
    <w:qFormat/>
    <w:uiPriority w:val="99"/>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169">
    <w:name w:val="段落"/>
    <w:basedOn w:val="1"/>
    <w:autoRedefine/>
    <w:qFormat/>
    <w:uiPriority w:val="99"/>
    <w:pPr>
      <w:adjustRightInd/>
      <w:snapToGrid/>
      <w:spacing w:line="240" w:lineRule="auto"/>
      <w:ind w:firstLine="480" w:firstLineChars="200"/>
    </w:pPr>
    <w:rPr>
      <w:kern w:val="2"/>
      <w:sz w:val="24"/>
    </w:rPr>
  </w:style>
  <w:style w:type="paragraph" w:customStyle="1" w:styleId="170">
    <w:name w:val="_SOP Text"/>
    <w:basedOn w:val="1"/>
    <w:autoRedefine/>
    <w:qFormat/>
    <w:uiPriority w:val="99"/>
    <w:pPr>
      <w:widowControl/>
      <w:adjustRightInd/>
      <w:snapToGrid/>
      <w:spacing w:before="240" w:after="120" w:line="240" w:lineRule="auto"/>
      <w:ind w:left="1080"/>
      <w:jc w:val="left"/>
    </w:pPr>
    <w:rPr>
      <w:kern w:val="0"/>
      <w:sz w:val="24"/>
      <w:lang w:val="en-GB" w:eastAsia="en-US"/>
    </w:rPr>
  </w:style>
  <w:style w:type="paragraph" w:customStyle="1" w:styleId="171">
    <w:name w:val="三级条标题"/>
    <w:basedOn w:val="172"/>
    <w:next w:val="1"/>
    <w:autoRedefine/>
    <w:qFormat/>
    <w:uiPriority w:val="99"/>
    <w:pPr>
      <w:numPr>
        <w:ilvl w:val="5"/>
        <w:numId w:val="1"/>
      </w:numPr>
      <w:tabs>
        <w:tab w:val="left" w:pos="1620"/>
        <w:tab w:val="left" w:pos="1680"/>
        <w:tab w:val="left" w:pos="2100"/>
      </w:tabs>
      <w:ind w:left="2100" w:hanging="360"/>
      <w:outlineLvl w:val="4"/>
    </w:pPr>
  </w:style>
  <w:style w:type="paragraph" w:customStyle="1" w:styleId="172">
    <w:name w:val="二级条标题"/>
    <w:basedOn w:val="164"/>
    <w:next w:val="1"/>
    <w:autoRedefine/>
    <w:qFormat/>
    <w:uiPriority w:val="99"/>
    <w:pPr>
      <w:numPr>
        <w:ilvl w:val="4"/>
        <w:numId w:val="5"/>
      </w:numPr>
      <w:tabs>
        <w:tab w:val="left" w:pos="1680"/>
      </w:tabs>
      <w:ind w:left="1680"/>
      <w:outlineLvl w:val="3"/>
    </w:pPr>
  </w:style>
  <w:style w:type="paragraph" w:customStyle="1" w:styleId="173">
    <w:name w:val="表格侧编号"/>
    <w:next w:val="1"/>
    <w:autoRedefine/>
    <w:qFormat/>
    <w:uiPriority w:val="99"/>
    <w:pPr>
      <w:widowControl w:val="0"/>
      <w:jc w:val="both"/>
      <w:textAlignment w:val="center"/>
    </w:pPr>
    <w:rPr>
      <w:rFonts w:ascii="Times New Roman" w:hAnsi="Times New Roman" w:eastAsia="宋体" w:cs="Times New Roman"/>
      <w:kern w:val="2"/>
      <w:sz w:val="21"/>
      <w:szCs w:val="21"/>
      <w:lang w:val="en-US" w:eastAsia="zh-CN" w:bidi="ar-SA"/>
    </w:rPr>
  </w:style>
  <w:style w:type="paragraph" w:customStyle="1" w:styleId="174">
    <w:name w:val="标准书脚_奇数页"/>
    <w:autoRedefine/>
    <w:qFormat/>
    <w:uiPriority w:val="99"/>
    <w:pPr>
      <w:spacing w:before="120"/>
      <w:jc w:val="right"/>
    </w:pPr>
    <w:rPr>
      <w:rFonts w:ascii="Times New Roman" w:hAnsi="Times New Roman" w:eastAsia="宋体" w:cs="Times New Roman"/>
      <w:sz w:val="18"/>
      <w:szCs w:val="18"/>
      <w:lang w:val="en-US" w:eastAsia="zh-CN" w:bidi="ar-SA"/>
    </w:rPr>
  </w:style>
  <w:style w:type="paragraph" w:customStyle="1" w:styleId="175">
    <w:name w:val="Char Char2 Char Char Char Char"/>
    <w:basedOn w:val="1"/>
    <w:autoRedefine/>
    <w:qFormat/>
    <w:uiPriority w:val="99"/>
    <w:pPr>
      <w:adjustRightInd/>
      <w:snapToGrid/>
      <w:spacing w:line="240" w:lineRule="auto"/>
    </w:pPr>
    <w:rPr>
      <w:kern w:val="0"/>
      <w:sz w:val="24"/>
      <w:lang w:val="en-GB"/>
    </w:rPr>
  </w:style>
  <w:style w:type="paragraph" w:customStyle="1" w:styleId="176">
    <w:name w:val="正文1"/>
    <w:autoRedefine/>
    <w:qFormat/>
    <w:uiPriority w:val="99"/>
    <w:pPr>
      <w:widowControl w:val="0"/>
      <w:adjustRightInd w:val="0"/>
      <w:spacing w:line="360" w:lineRule="atLeast"/>
      <w:textAlignment w:val="baseline"/>
    </w:pPr>
    <w:rPr>
      <w:rFonts w:ascii="Tms Rmn" w:hAnsi="Tms Rmn" w:eastAsia="宋体" w:cs="Tms Rmn"/>
      <w:lang w:val="en-US" w:eastAsia="zh-CN" w:bidi="ar-SA"/>
    </w:rPr>
  </w:style>
  <w:style w:type="paragraph" w:customStyle="1" w:styleId="177">
    <w:name w:val="默认段落字体 Para Char Char Char Char Char Char Char"/>
    <w:basedOn w:val="1"/>
    <w:autoRedefine/>
    <w:qFormat/>
    <w:uiPriority w:val="99"/>
    <w:pPr>
      <w:adjustRightInd/>
      <w:snapToGrid/>
      <w:spacing w:line="240" w:lineRule="auto"/>
    </w:pPr>
    <w:rPr>
      <w:kern w:val="2"/>
      <w:sz w:val="28"/>
      <w:szCs w:val="28"/>
    </w:rPr>
  </w:style>
  <w:style w:type="paragraph" w:customStyle="1" w:styleId="178">
    <w:name w:val="Titel2"/>
    <w:basedOn w:val="1"/>
    <w:autoRedefine/>
    <w:qFormat/>
    <w:uiPriority w:val="99"/>
    <w:pPr>
      <w:widowControl/>
      <w:adjustRightInd/>
      <w:snapToGrid/>
      <w:spacing w:line="240" w:lineRule="auto"/>
      <w:jc w:val="center"/>
    </w:pPr>
    <w:rPr>
      <w:rFonts w:ascii="Arial" w:hAnsi="Arial" w:cs="Arial"/>
      <w:kern w:val="0"/>
      <w:sz w:val="44"/>
      <w:szCs w:val="44"/>
      <w:lang w:val="en-GB" w:eastAsia="de-DE"/>
    </w:rPr>
  </w:style>
  <w:style w:type="paragraph" w:customStyle="1" w:styleId="179">
    <w:name w:val="封面标准号2"/>
    <w:basedOn w:val="180"/>
    <w:autoRedefine/>
    <w:qFormat/>
    <w:uiPriority w:val="99"/>
    <w:pPr>
      <w:framePr w:w="9138" w:h="1244" w:hRule="exact" w:wrap="around" w:vAnchor="page" w:hAnchor="margin" w:y="2908"/>
      <w:adjustRightInd w:val="0"/>
      <w:spacing w:before="357" w:line="280" w:lineRule="exact"/>
    </w:pPr>
  </w:style>
  <w:style w:type="paragraph" w:customStyle="1" w:styleId="180">
    <w:name w:val="封面标准号1"/>
    <w:autoRedefine/>
    <w:qFormat/>
    <w:uiPriority w:val="99"/>
    <w:pPr>
      <w:widowControl w:val="0"/>
      <w:kinsoku w:val="0"/>
      <w:overflowPunct w:val="0"/>
      <w:autoSpaceDE w:val="0"/>
      <w:autoSpaceDN w:val="0"/>
      <w:spacing w:before="308"/>
      <w:jc w:val="right"/>
      <w:textAlignment w:val="center"/>
    </w:pPr>
    <w:rPr>
      <w:rFonts w:ascii="Times New Roman" w:hAnsi="Times New Roman" w:eastAsia="宋体" w:cs="Times New Roman"/>
      <w:sz w:val="28"/>
      <w:szCs w:val="28"/>
      <w:lang w:val="en-US" w:eastAsia="zh-CN" w:bidi="ar-SA"/>
    </w:rPr>
  </w:style>
  <w:style w:type="paragraph" w:customStyle="1" w:styleId="181">
    <w:name w:val="_SOP Sectn1"/>
    <w:basedOn w:val="1"/>
    <w:next w:val="170"/>
    <w:autoRedefine/>
    <w:qFormat/>
    <w:uiPriority w:val="99"/>
    <w:pPr>
      <w:keepNext/>
      <w:widowControl/>
      <w:tabs>
        <w:tab w:val="left" w:pos="1080"/>
        <w:tab w:val="right" w:pos="9720"/>
      </w:tabs>
      <w:adjustRightInd/>
      <w:snapToGrid/>
      <w:spacing w:before="600" w:after="360" w:line="240" w:lineRule="auto"/>
      <w:ind w:left="1080" w:hanging="600"/>
      <w:jc w:val="left"/>
    </w:pPr>
    <w:rPr>
      <w:rFonts w:ascii="Arial" w:hAnsi="Arial" w:cs="Arial"/>
      <w:b/>
      <w:bCs/>
      <w:kern w:val="0"/>
      <w:sz w:val="32"/>
      <w:szCs w:val="32"/>
      <w:lang w:val="en-GB" w:eastAsia="en-US"/>
    </w:rPr>
  </w:style>
  <w:style w:type="paragraph" w:customStyle="1" w:styleId="182">
    <w:name w:val="正文GMP"/>
    <w:basedOn w:val="1"/>
    <w:autoRedefine/>
    <w:qFormat/>
    <w:uiPriority w:val="99"/>
    <w:pPr>
      <w:widowControl/>
      <w:spacing w:beforeLines="50" w:afterLines="50" w:line="276" w:lineRule="auto"/>
      <w:ind w:firstLine="200" w:firstLineChars="200"/>
      <w:jc w:val="left"/>
    </w:pPr>
    <w:rPr>
      <w:kern w:val="0"/>
      <w:szCs w:val="21"/>
    </w:rPr>
  </w:style>
  <w:style w:type="paragraph" w:customStyle="1" w:styleId="183">
    <w:name w:val="封面标准文稿编辑信息"/>
    <w:autoRedefine/>
    <w:qFormat/>
    <w:uiPriority w:val="99"/>
    <w:pPr>
      <w:spacing w:before="180" w:line="180" w:lineRule="exact"/>
      <w:jc w:val="center"/>
    </w:pPr>
    <w:rPr>
      <w:rFonts w:ascii="宋体" w:hAnsi="Times New Roman" w:eastAsia="宋体" w:cs="宋体"/>
      <w:sz w:val="21"/>
      <w:szCs w:val="21"/>
      <w:lang w:val="en-US" w:eastAsia="zh-CN" w:bidi="ar-SA"/>
    </w:rPr>
  </w:style>
  <w:style w:type="paragraph" w:customStyle="1" w:styleId="184">
    <w:name w:val="列出段落1"/>
    <w:basedOn w:val="1"/>
    <w:link w:val="581"/>
    <w:autoRedefine/>
    <w:qFormat/>
    <w:uiPriority w:val="0"/>
    <w:pPr>
      <w:adjustRightInd/>
      <w:snapToGrid/>
      <w:spacing w:line="240" w:lineRule="auto"/>
      <w:ind w:firstLine="420" w:firstLineChars="200"/>
    </w:pPr>
    <w:rPr>
      <w:rFonts w:ascii="Calibri" w:hAnsi="Calibri" w:cs="Calibri"/>
      <w:kern w:val="2"/>
      <w:szCs w:val="21"/>
    </w:rPr>
  </w:style>
  <w:style w:type="paragraph" w:customStyle="1" w:styleId="185">
    <w:name w:val="封面标准文稿类别"/>
    <w:autoRedefine/>
    <w:qFormat/>
    <w:uiPriority w:val="99"/>
    <w:pPr>
      <w:spacing w:before="440" w:line="400" w:lineRule="exact"/>
      <w:jc w:val="center"/>
    </w:pPr>
    <w:rPr>
      <w:rFonts w:ascii="宋体" w:hAnsi="Times New Roman" w:eastAsia="宋体" w:cs="宋体"/>
      <w:sz w:val="24"/>
      <w:szCs w:val="24"/>
      <w:lang w:val="en-US" w:eastAsia="zh-CN" w:bidi="ar-SA"/>
    </w:rPr>
  </w:style>
  <w:style w:type="paragraph" w:customStyle="1" w:styleId="186">
    <w:name w:val="qa_instruction3"/>
    <w:basedOn w:val="4"/>
    <w:autoRedefine/>
    <w:qFormat/>
    <w:uiPriority w:val="99"/>
    <w:pPr>
      <w:keepNext w:val="0"/>
      <w:keepLines w:val="0"/>
      <w:widowControl/>
      <w:tabs>
        <w:tab w:val="left" w:pos="851"/>
      </w:tabs>
      <w:adjustRightInd/>
      <w:snapToGrid/>
      <w:spacing w:before="120" w:after="0" w:line="240" w:lineRule="auto"/>
      <w:ind w:left="851" w:hanging="851"/>
      <w:jc w:val="left"/>
      <w:outlineLvl w:val="9"/>
    </w:pPr>
    <w:rPr>
      <w:rFonts w:eastAsia="宋体"/>
      <w:bCs w:val="0"/>
      <w:kern w:val="0"/>
      <w:sz w:val="24"/>
      <w:szCs w:val="24"/>
      <w:lang w:eastAsia="en-US"/>
    </w:rPr>
  </w:style>
  <w:style w:type="paragraph" w:customStyle="1" w:styleId="187">
    <w:name w:val="Char"/>
    <w:basedOn w:val="1"/>
    <w:autoRedefine/>
    <w:qFormat/>
    <w:uiPriority w:val="99"/>
    <w:pPr>
      <w:tabs>
        <w:tab w:val="left" w:pos="360"/>
      </w:tabs>
      <w:adjustRightInd/>
      <w:snapToGrid/>
      <w:spacing w:line="240" w:lineRule="auto"/>
    </w:pPr>
    <w:rPr>
      <w:kern w:val="2"/>
      <w:sz w:val="24"/>
    </w:rPr>
  </w:style>
  <w:style w:type="paragraph" w:customStyle="1" w:styleId="188">
    <w:name w:val="封面一致性程度标识"/>
    <w:autoRedefine/>
    <w:qFormat/>
    <w:uiPriority w:val="99"/>
    <w:pPr>
      <w:spacing w:before="440" w:line="400" w:lineRule="exact"/>
      <w:jc w:val="center"/>
    </w:pPr>
    <w:rPr>
      <w:rFonts w:ascii="宋体" w:hAnsi="Times New Roman" w:eastAsia="宋体" w:cs="宋体"/>
      <w:sz w:val="28"/>
      <w:szCs w:val="28"/>
      <w:lang w:val="en-US" w:eastAsia="zh-CN" w:bidi="ar-SA"/>
    </w:rPr>
  </w:style>
  <w:style w:type="paragraph" w:customStyle="1" w:styleId="189">
    <w:name w:val="项目符号_圆点"/>
    <w:basedOn w:val="1"/>
    <w:autoRedefine/>
    <w:qFormat/>
    <w:uiPriority w:val="99"/>
    <w:pPr>
      <w:tabs>
        <w:tab w:val="left" w:pos="900"/>
        <w:tab w:val="left" w:pos="989"/>
      </w:tabs>
      <w:adjustRightInd/>
      <w:snapToGrid/>
      <w:spacing w:before="78" w:line="240" w:lineRule="auto"/>
      <w:ind w:left="900" w:hanging="420"/>
    </w:pPr>
    <w:rPr>
      <w:kern w:val="2"/>
      <w:sz w:val="24"/>
    </w:rPr>
  </w:style>
  <w:style w:type="paragraph" w:customStyle="1" w:styleId="190">
    <w:name w:val="章标题"/>
    <w:next w:val="1"/>
    <w:autoRedefine/>
    <w:qFormat/>
    <w:uiPriority w:val="99"/>
    <w:pPr>
      <w:spacing w:beforeLines="50" w:afterLines="50"/>
      <w:jc w:val="both"/>
      <w:outlineLvl w:val="1"/>
    </w:pPr>
    <w:rPr>
      <w:rFonts w:ascii="黑体" w:hAnsi="Times New Roman" w:eastAsia="黑体" w:cs="黑体"/>
      <w:sz w:val="21"/>
      <w:szCs w:val="21"/>
      <w:lang w:val="en-US" w:eastAsia="zh-CN" w:bidi="ar-SA"/>
    </w:rPr>
  </w:style>
  <w:style w:type="paragraph" w:customStyle="1" w:styleId="191">
    <w:name w:val="其他标准称谓"/>
    <w:autoRedefine/>
    <w:qFormat/>
    <w:uiPriority w:val="99"/>
    <w:pPr>
      <w:spacing w:line="240" w:lineRule="atLeast"/>
      <w:jc w:val="distribute"/>
    </w:pPr>
    <w:rPr>
      <w:rFonts w:ascii="黑体" w:hAnsi="宋体" w:eastAsia="黑体" w:cs="黑体"/>
      <w:sz w:val="52"/>
      <w:szCs w:val="52"/>
      <w:lang w:val="en-US" w:eastAsia="zh-CN" w:bidi="ar-SA"/>
    </w:rPr>
  </w:style>
  <w:style w:type="paragraph" w:customStyle="1" w:styleId="192">
    <w:name w:val="+正文"/>
    <w:basedOn w:val="1"/>
    <w:autoRedefine/>
    <w:qFormat/>
    <w:uiPriority w:val="99"/>
    <w:pPr>
      <w:adjustRightInd/>
      <w:snapToGrid/>
      <w:spacing w:line="360" w:lineRule="auto"/>
      <w:ind w:firstLine="200" w:firstLineChars="200"/>
    </w:pPr>
    <w:rPr>
      <w:kern w:val="2"/>
      <w:sz w:val="24"/>
    </w:rPr>
  </w:style>
  <w:style w:type="paragraph" w:customStyle="1" w:styleId="193">
    <w:name w:val="Style1"/>
    <w:basedOn w:val="1"/>
    <w:autoRedefine/>
    <w:qFormat/>
    <w:uiPriority w:val="99"/>
    <w:pPr>
      <w:tabs>
        <w:tab w:val="left" w:pos="-720"/>
        <w:tab w:val="left" w:pos="0"/>
        <w:tab w:val="left" w:pos="720"/>
      </w:tabs>
      <w:suppressAutoHyphens/>
      <w:adjustRightInd/>
      <w:snapToGrid/>
      <w:spacing w:line="240" w:lineRule="auto"/>
      <w:ind w:left="1152"/>
    </w:pPr>
    <w:rPr>
      <w:spacing w:val="-3"/>
      <w:kern w:val="0"/>
      <w:sz w:val="22"/>
      <w:szCs w:val="22"/>
      <w:lang w:eastAsia="en-US"/>
    </w:rPr>
  </w:style>
  <w:style w:type="paragraph" w:customStyle="1" w:styleId="194">
    <w:name w:val="五级条标题"/>
    <w:basedOn w:val="195"/>
    <w:next w:val="1"/>
    <w:autoRedefine/>
    <w:qFormat/>
    <w:uiPriority w:val="99"/>
    <w:pPr>
      <w:numPr>
        <w:ilvl w:val="0"/>
        <w:numId w:val="0"/>
      </w:numPr>
      <w:tabs>
        <w:tab w:val="left" w:pos="1095"/>
        <w:tab w:val="left" w:pos="1620"/>
        <w:tab w:val="left" w:pos="1680"/>
        <w:tab w:val="left" w:pos="2100"/>
        <w:tab w:val="left" w:pos="2520"/>
      </w:tabs>
      <w:ind w:left="1095" w:hanging="615"/>
      <w:outlineLvl w:val="6"/>
    </w:pPr>
  </w:style>
  <w:style w:type="paragraph" w:customStyle="1" w:styleId="195">
    <w:name w:val="四级条标题"/>
    <w:basedOn w:val="171"/>
    <w:next w:val="1"/>
    <w:autoRedefine/>
    <w:qFormat/>
    <w:uiPriority w:val="99"/>
    <w:pPr>
      <w:numPr>
        <w:ilvl w:val="6"/>
        <w:numId w:val="6"/>
      </w:numPr>
      <w:tabs>
        <w:tab w:val="clear" w:pos="3146"/>
      </w:tabs>
      <w:ind w:left="2520" w:hanging="360"/>
      <w:outlineLvl w:val="5"/>
    </w:pPr>
  </w:style>
  <w:style w:type="paragraph" w:customStyle="1" w:styleId="196">
    <w:name w:val="文献分类号"/>
    <w:autoRedefine/>
    <w:qFormat/>
    <w:uiPriority w:val="99"/>
    <w:pPr>
      <w:framePr w:hSpace="180" w:vSpace="180" w:wrap="around" w:vAnchor="margin" w:hAnchor="margin" w:y="1" w:anchorLock="1"/>
      <w:widowControl w:val="0"/>
      <w:textAlignment w:val="center"/>
    </w:pPr>
    <w:rPr>
      <w:rFonts w:ascii="Times New Roman" w:hAnsi="Times New Roman" w:eastAsia="黑体" w:cs="Times New Roman"/>
      <w:sz w:val="21"/>
      <w:szCs w:val="21"/>
      <w:lang w:val="en-US" w:eastAsia="zh-CN" w:bidi="ar-SA"/>
    </w:rPr>
  </w:style>
  <w:style w:type="paragraph" w:customStyle="1" w:styleId="197">
    <w:name w:val="封面标准英文名称"/>
    <w:autoRedefine/>
    <w:qFormat/>
    <w:uiPriority w:val="99"/>
    <w:pPr>
      <w:widowControl w:val="0"/>
      <w:spacing w:before="370" w:line="400" w:lineRule="exact"/>
      <w:jc w:val="center"/>
    </w:pPr>
    <w:rPr>
      <w:rFonts w:ascii="Times New Roman" w:hAnsi="Times New Roman" w:eastAsia="宋体" w:cs="Times New Roman"/>
      <w:sz w:val="28"/>
      <w:szCs w:val="28"/>
      <w:lang w:val="en-US" w:eastAsia="zh-CN" w:bidi="ar-SA"/>
    </w:rPr>
  </w:style>
  <w:style w:type="paragraph" w:customStyle="1" w:styleId="198">
    <w:name w:val="wcp_Equation"/>
    <w:basedOn w:val="1"/>
    <w:next w:val="1"/>
    <w:autoRedefine/>
    <w:qFormat/>
    <w:uiPriority w:val="99"/>
    <w:pPr>
      <w:widowControl/>
      <w:adjustRightInd/>
      <w:snapToGrid/>
      <w:spacing w:before="120" w:line="240" w:lineRule="auto"/>
      <w:jc w:val="left"/>
    </w:pPr>
    <w:rPr>
      <w:kern w:val="0"/>
      <w:sz w:val="24"/>
      <w:lang w:eastAsia="en-US"/>
    </w:rPr>
  </w:style>
  <w:style w:type="paragraph" w:customStyle="1" w:styleId="199">
    <w:name w:val="标准书眉一"/>
    <w:autoRedefine/>
    <w:qFormat/>
    <w:uiPriority w:val="99"/>
    <w:pPr>
      <w:jc w:val="both"/>
    </w:pPr>
    <w:rPr>
      <w:rFonts w:ascii="Times New Roman" w:hAnsi="Times New Roman" w:eastAsia="宋体" w:cs="Times New Roman"/>
      <w:lang w:val="en-US" w:eastAsia="zh-CN" w:bidi="ar-SA"/>
    </w:rPr>
  </w:style>
  <w:style w:type="paragraph" w:customStyle="1" w:styleId="200">
    <w:name w:val="封面正文"/>
    <w:autoRedefine/>
    <w:qFormat/>
    <w:uiPriority w:val="99"/>
    <w:pPr>
      <w:jc w:val="both"/>
    </w:pPr>
    <w:rPr>
      <w:rFonts w:ascii="Times New Roman" w:hAnsi="Times New Roman" w:eastAsia="宋体" w:cs="Times New Roman"/>
      <w:lang w:val="en-US" w:eastAsia="zh-CN" w:bidi="ar-SA"/>
    </w:rPr>
  </w:style>
  <w:style w:type="paragraph" w:customStyle="1" w:styleId="201">
    <w:name w:val="项目符号_“-”"/>
    <w:basedOn w:val="1"/>
    <w:autoRedefine/>
    <w:qFormat/>
    <w:uiPriority w:val="99"/>
    <w:pPr>
      <w:tabs>
        <w:tab w:val="left" w:pos="0"/>
        <w:tab w:val="left" w:pos="420"/>
      </w:tabs>
      <w:adjustRightInd/>
      <w:snapToGrid/>
      <w:spacing w:before="78" w:line="240" w:lineRule="auto"/>
      <w:ind w:left="820" w:hanging="420"/>
    </w:pPr>
    <w:rPr>
      <w:kern w:val="2"/>
      <w:szCs w:val="21"/>
    </w:rPr>
  </w:style>
  <w:style w:type="paragraph" w:customStyle="1" w:styleId="202">
    <w:name w:val="TOC 标题2"/>
    <w:basedOn w:val="2"/>
    <w:next w:val="1"/>
    <w:autoRedefine/>
    <w:qFormat/>
    <w:uiPriority w:val="99"/>
    <w:pPr>
      <w:widowControl/>
      <w:adjustRightInd/>
      <w:snapToGrid/>
      <w:spacing w:before="480" w:after="0" w:line="276" w:lineRule="auto"/>
      <w:jc w:val="left"/>
      <w:outlineLvl w:val="9"/>
    </w:pPr>
    <w:rPr>
      <w:rFonts w:ascii="Cambria" w:hAnsi="Cambria" w:cs="Cambria"/>
      <w:color w:val="365F91"/>
      <w:kern w:val="0"/>
      <w:sz w:val="28"/>
      <w:szCs w:val="28"/>
    </w:rPr>
  </w:style>
  <w:style w:type="paragraph" w:customStyle="1" w:styleId="203">
    <w:name w:val="列出段落2"/>
    <w:basedOn w:val="1"/>
    <w:autoRedefine/>
    <w:qFormat/>
    <w:uiPriority w:val="99"/>
    <w:pPr>
      <w:adjustRightInd/>
      <w:snapToGrid/>
      <w:spacing w:line="240" w:lineRule="auto"/>
      <w:ind w:firstLine="420" w:firstLineChars="200"/>
    </w:pPr>
    <w:rPr>
      <w:rFonts w:ascii="Calibri" w:hAnsi="Calibri" w:cs="Calibri"/>
      <w:kern w:val="2"/>
      <w:szCs w:val="21"/>
    </w:rPr>
  </w:style>
  <w:style w:type="paragraph" w:customStyle="1" w:styleId="204">
    <w:name w:val="标准中文版式_正文"/>
    <w:basedOn w:val="1"/>
    <w:autoRedefine/>
    <w:qFormat/>
    <w:uiPriority w:val="99"/>
    <w:pPr>
      <w:adjustRightInd/>
      <w:snapToGrid/>
      <w:spacing w:beforeLines="30" w:line="240" w:lineRule="auto"/>
    </w:pPr>
    <w:rPr>
      <w:kern w:val="2"/>
      <w:szCs w:val="21"/>
    </w:rPr>
  </w:style>
  <w:style w:type="paragraph" w:customStyle="1" w:styleId="205">
    <w:name w:val="其他发布部门"/>
    <w:basedOn w:val="1"/>
    <w:autoRedefine/>
    <w:qFormat/>
    <w:uiPriority w:val="99"/>
    <w:pPr>
      <w:framePr w:w="7433" w:h="585" w:hRule="exact" w:hSpace="180" w:vSpace="180" w:wrap="around" w:vAnchor="margin" w:hAnchor="margin" w:xAlign="center" w:y="14401" w:anchorLock="1"/>
      <w:widowControl/>
      <w:adjustRightInd/>
      <w:snapToGrid/>
      <w:spacing w:line="240" w:lineRule="atLeast"/>
      <w:jc w:val="center"/>
    </w:pPr>
    <w:rPr>
      <w:rFonts w:ascii="黑体" w:eastAsia="黑体" w:cs="黑体"/>
      <w:spacing w:val="20"/>
      <w:w w:val="135"/>
      <w:kern w:val="0"/>
      <w:sz w:val="36"/>
      <w:szCs w:val="36"/>
    </w:rPr>
  </w:style>
  <w:style w:type="paragraph" w:customStyle="1" w:styleId="206">
    <w:name w:val="Revision1"/>
    <w:autoRedefine/>
    <w:qFormat/>
    <w:uiPriority w:val="99"/>
    <w:rPr>
      <w:rFonts w:ascii="Times New Roman" w:hAnsi="Times New Roman" w:eastAsia="宋体" w:cs="Times New Roman"/>
      <w:kern w:val="2"/>
      <w:sz w:val="21"/>
      <w:szCs w:val="21"/>
      <w:lang w:val="en-GB" w:eastAsia="zh-CN" w:bidi="ar-SA"/>
    </w:rPr>
  </w:style>
  <w:style w:type="paragraph" w:customStyle="1" w:styleId="207">
    <w:name w:val="Char Char Char Char"/>
    <w:basedOn w:val="1"/>
    <w:autoRedefine/>
    <w:qFormat/>
    <w:uiPriority w:val="99"/>
    <w:pPr>
      <w:adjustRightInd/>
      <w:snapToGrid/>
      <w:spacing w:line="240" w:lineRule="auto"/>
    </w:pPr>
    <w:rPr>
      <w:kern w:val="2"/>
      <w:szCs w:val="21"/>
    </w:rPr>
  </w:style>
  <w:style w:type="paragraph" w:customStyle="1" w:styleId="208">
    <w:name w:val="列出段落3"/>
    <w:basedOn w:val="1"/>
    <w:autoRedefine/>
    <w:qFormat/>
    <w:uiPriority w:val="99"/>
    <w:pPr>
      <w:adjustRightInd/>
      <w:snapToGrid/>
      <w:spacing w:line="240" w:lineRule="auto"/>
      <w:ind w:firstLine="420" w:firstLineChars="200"/>
    </w:pPr>
    <w:rPr>
      <w:kern w:val="2"/>
      <w:sz w:val="28"/>
      <w:szCs w:val="28"/>
    </w:rPr>
  </w:style>
  <w:style w:type="paragraph" w:customStyle="1" w:styleId="209">
    <w:name w:val="wcp_TOCTitle"/>
    <w:basedOn w:val="1"/>
    <w:autoRedefine/>
    <w:qFormat/>
    <w:uiPriority w:val="99"/>
    <w:pPr>
      <w:keepNext/>
      <w:widowControl/>
      <w:adjustRightInd/>
      <w:snapToGrid/>
      <w:spacing w:after="480" w:line="240" w:lineRule="auto"/>
      <w:jc w:val="left"/>
      <w:outlineLvl w:val="8"/>
    </w:pPr>
    <w:rPr>
      <w:b/>
      <w:bCs/>
      <w:kern w:val="0"/>
      <w:sz w:val="30"/>
      <w:szCs w:val="30"/>
      <w:lang w:eastAsia="en-US"/>
    </w:rPr>
  </w:style>
  <w:style w:type="paragraph" w:customStyle="1" w:styleId="210">
    <w:name w:val="wcp_TableContent"/>
    <w:basedOn w:val="1"/>
    <w:autoRedefine/>
    <w:qFormat/>
    <w:uiPriority w:val="99"/>
    <w:pPr>
      <w:widowControl/>
      <w:numPr>
        <w:ilvl w:val="0"/>
        <w:numId w:val="4"/>
      </w:numPr>
      <w:tabs>
        <w:tab w:val="clear" w:pos="1080"/>
      </w:tabs>
      <w:adjustRightInd/>
      <w:snapToGrid/>
      <w:spacing w:before="40" w:after="40" w:line="240" w:lineRule="auto"/>
      <w:ind w:left="0" w:firstLine="0"/>
      <w:jc w:val="left"/>
    </w:pPr>
    <w:rPr>
      <w:kern w:val="0"/>
      <w:sz w:val="22"/>
      <w:szCs w:val="22"/>
      <w:lang w:eastAsia="en-US"/>
    </w:rPr>
  </w:style>
  <w:style w:type="paragraph" w:customStyle="1" w:styleId="211">
    <w:name w:val="封面标准名称"/>
    <w:autoRedefine/>
    <w:qFormat/>
    <w:uiPriority w:val="99"/>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黑体"/>
      <w:sz w:val="52"/>
      <w:szCs w:val="52"/>
      <w:lang w:val="en-US" w:eastAsia="zh-CN" w:bidi="ar-SA"/>
    </w:rPr>
  </w:style>
  <w:style w:type="paragraph" w:customStyle="1" w:styleId="212">
    <w:name w:val="Char Char Char Char Char Char Char"/>
    <w:basedOn w:val="1"/>
    <w:autoRedefine/>
    <w:qFormat/>
    <w:uiPriority w:val="99"/>
    <w:pPr>
      <w:spacing w:line="360" w:lineRule="auto"/>
      <w:ind w:firstLine="200"/>
      <w:jc w:val="left"/>
    </w:pPr>
    <w:rPr>
      <w:rFonts w:ascii="宋体" w:hAnsi="宋体" w:cs="宋体"/>
      <w:color w:val="0000FF"/>
      <w:kern w:val="2"/>
      <w:sz w:val="24"/>
    </w:rPr>
  </w:style>
  <w:style w:type="paragraph" w:customStyle="1" w:styleId="213">
    <w:name w:val="Char2"/>
    <w:basedOn w:val="1"/>
    <w:autoRedefine/>
    <w:qFormat/>
    <w:uiPriority w:val="0"/>
    <w:pPr>
      <w:widowControl/>
      <w:adjustRightInd/>
      <w:snapToGrid/>
      <w:jc w:val="center"/>
    </w:pPr>
    <w:rPr>
      <w:rFonts w:ascii="Verdana" w:hAnsi="Verdana" w:cs="Verdana"/>
      <w:kern w:val="0"/>
      <w:szCs w:val="21"/>
      <w:lang w:eastAsia="en-US"/>
    </w:rPr>
  </w:style>
  <w:style w:type="paragraph" w:customStyle="1" w:styleId="214">
    <w:name w:val="标准书眉_奇数页"/>
    <w:next w:val="1"/>
    <w:autoRedefine/>
    <w:qFormat/>
    <w:uiPriority w:val="99"/>
    <w:pPr>
      <w:tabs>
        <w:tab w:val="center" w:pos="4154"/>
        <w:tab w:val="right" w:pos="8306"/>
      </w:tabs>
      <w:spacing w:after="120"/>
      <w:jc w:val="right"/>
    </w:pPr>
    <w:rPr>
      <w:rFonts w:ascii="Times New Roman" w:hAnsi="Times New Roman" w:eastAsia="宋体" w:cs="Times New Roman"/>
      <w:sz w:val="21"/>
      <w:szCs w:val="21"/>
      <w:lang w:val="en-US" w:eastAsia="zh-CN" w:bidi="ar-SA"/>
    </w:rPr>
  </w:style>
  <w:style w:type="paragraph" w:customStyle="1" w:styleId="215">
    <w:name w:val="引用1"/>
    <w:basedOn w:val="1"/>
    <w:next w:val="1"/>
    <w:autoRedefine/>
    <w:qFormat/>
    <w:uiPriority w:val="99"/>
    <w:pPr>
      <w:adjustRightInd/>
      <w:snapToGrid/>
      <w:spacing w:line="240" w:lineRule="auto"/>
    </w:pPr>
    <w:rPr>
      <w:i/>
      <w:iCs/>
      <w:color w:val="000000"/>
      <w:kern w:val="2"/>
      <w:szCs w:val="21"/>
    </w:rPr>
  </w:style>
  <w:style w:type="paragraph" w:customStyle="1" w:styleId="216">
    <w:name w:val="列表项"/>
    <w:basedOn w:val="1"/>
    <w:autoRedefine/>
    <w:qFormat/>
    <w:uiPriority w:val="99"/>
    <w:pPr>
      <w:numPr>
        <w:ilvl w:val="0"/>
        <w:numId w:val="7"/>
      </w:numPr>
      <w:spacing w:afterLines="30" w:line="276" w:lineRule="auto"/>
    </w:pPr>
    <w:rPr>
      <w:color w:val="000000"/>
      <w:kern w:val="2"/>
      <w:szCs w:val="21"/>
    </w:rPr>
  </w:style>
  <w:style w:type="paragraph" w:customStyle="1" w:styleId="217">
    <w:name w:val="wcp_Data"/>
    <w:basedOn w:val="210"/>
    <w:autoRedefine/>
    <w:qFormat/>
    <w:uiPriority w:val="99"/>
    <w:pPr/>
    <w:rPr>
      <w:rFonts w:ascii="Courier New" w:hAnsi="Courier New" w:cs="Courier New"/>
      <w:sz w:val="20"/>
      <w:szCs w:val="20"/>
    </w:rPr>
  </w:style>
  <w:style w:type="paragraph" w:customStyle="1" w:styleId="218">
    <w:name w:val="Style2"/>
    <w:basedOn w:val="1"/>
    <w:autoRedefine/>
    <w:qFormat/>
    <w:uiPriority w:val="99"/>
    <w:pPr>
      <w:adjustRightInd/>
      <w:snapToGrid/>
      <w:spacing w:line="240" w:lineRule="auto"/>
      <w:ind w:left="1728"/>
    </w:pPr>
    <w:rPr>
      <w:kern w:val="0"/>
      <w:sz w:val="22"/>
      <w:szCs w:val="22"/>
      <w:lang w:eastAsia="en-US"/>
    </w:rPr>
  </w:style>
  <w:style w:type="paragraph" w:customStyle="1" w:styleId="219">
    <w:name w:val="qa_instruction2"/>
    <w:basedOn w:val="3"/>
    <w:autoRedefine/>
    <w:qFormat/>
    <w:uiPriority w:val="99"/>
    <w:pPr>
      <w:keepNext w:val="0"/>
      <w:keepLines w:val="0"/>
      <w:widowControl/>
      <w:tabs>
        <w:tab w:val="left" w:pos="709"/>
      </w:tabs>
      <w:adjustRightInd/>
      <w:snapToGrid/>
      <w:spacing w:before="120" w:after="0" w:line="240" w:lineRule="auto"/>
      <w:ind w:left="709" w:hanging="709"/>
      <w:jc w:val="left"/>
      <w:outlineLvl w:val="9"/>
    </w:pPr>
    <w:rPr>
      <w:rFonts w:ascii="Times New Roman" w:hAnsi="Times New Roman" w:eastAsia="宋体"/>
      <w:b w:val="0"/>
      <w:bCs w:val="0"/>
      <w:kern w:val="0"/>
      <w:sz w:val="24"/>
      <w:szCs w:val="24"/>
      <w:lang w:eastAsia="en-US"/>
    </w:rPr>
  </w:style>
  <w:style w:type="paragraph" w:customStyle="1" w:styleId="220">
    <w:name w:val="_SOP Sectn1.1. . ."/>
    <w:basedOn w:val="1"/>
    <w:next w:val="170"/>
    <w:autoRedefine/>
    <w:qFormat/>
    <w:uiPriority w:val="99"/>
    <w:pPr>
      <w:keepNext/>
      <w:widowControl/>
      <w:tabs>
        <w:tab w:val="left" w:pos="1080"/>
        <w:tab w:val="right" w:pos="9720"/>
      </w:tabs>
      <w:adjustRightInd/>
      <w:snapToGrid/>
      <w:spacing w:before="360" w:after="240" w:line="240" w:lineRule="auto"/>
      <w:ind w:left="1080" w:hanging="600"/>
      <w:jc w:val="left"/>
    </w:pPr>
    <w:rPr>
      <w:rFonts w:ascii="Arial" w:hAnsi="Arial" w:cs="Arial"/>
      <w:b/>
      <w:bCs/>
      <w:kern w:val="0"/>
      <w:sz w:val="28"/>
      <w:szCs w:val="28"/>
      <w:lang w:val="en-GB" w:eastAsia="en-US"/>
    </w:rPr>
  </w:style>
  <w:style w:type="paragraph" w:customStyle="1" w:styleId="221">
    <w:name w:val="Style Heading 3 + Left:  0.26 cm First line:  0.74 cm"/>
    <w:basedOn w:val="4"/>
    <w:autoRedefine/>
    <w:qFormat/>
    <w:uiPriority w:val="99"/>
    <w:pPr>
      <w:adjustRightInd/>
      <w:snapToGrid/>
      <w:spacing w:before="100" w:beforeAutospacing="1" w:after="100" w:afterAutospacing="1" w:line="240" w:lineRule="atLeast"/>
      <w:ind w:left="147" w:firstLine="420"/>
      <w:outlineLvl w:val="9"/>
    </w:pPr>
    <w:rPr>
      <w:rFonts w:ascii="Arial" w:hAnsi="Arial" w:eastAsia="宋体" w:cs="Arial"/>
      <w:bCs w:val="0"/>
      <w:i/>
      <w:iCs/>
      <w:kern w:val="2"/>
      <w:sz w:val="21"/>
      <w:szCs w:val="21"/>
      <w:u w:val="single"/>
    </w:rPr>
  </w:style>
  <w:style w:type="paragraph" w:customStyle="1" w:styleId="222">
    <w:name w:val="1.1.1"/>
    <w:basedOn w:val="1"/>
    <w:autoRedefine/>
    <w:qFormat/>
    <w:uiPriority w:val="99"/>
    <w:pPr>
      <w:tabs>
        <w:tab w:val="left" w:pos="0"/>
        <w:tab w:val="left" w:pos="900"/>
        <w:tab w:val="left" w:pos="1134"/>
        <w:tab w:val="left" w:pos="8505"/>
      </w:tabs>
      <w:spacing w:beforeLines="50" w:afterLines="50" w:line="360" w:lineRule="atLeast"/>
      <w:ind w:left="869" w:leftChars="50" w:right="200" w:rightChars="200"/>
      <w:textAlignment w:val="baseline"/>
    </w:pPr>
    <w:rPr>
      <w:rFonts w:hAnsi="Arial"/>
      <w:b/>
      <w:bCs/>
      <w:kern w:val="0"/>
      <w:sz w:val="28"/>
      <w:szCs w:val="28"/>
    </w:rPr>
  </w:style>
  <w:style w:type="paragraph" w:customStyle="1" w:styleId="223">
    <w:name w:val="封面标准代替信息"/>
    <w:basedOn w:val="179"/>
    <w:autoRedefine/>
    <w:qFormat/>
    <w:uiPriority w:val="99"/>
    <w:pPr>
      <w:framePr w:wrap="around"/>
      <w:spacing w:before="57"/>
    </w:pPr>
    <w:rPr>
      <w:rFonts w:ascii="宋体" w:cs="宋体"/>
      <w:sz w:val="21"/>
      <w:szCs w:val="21"/>
    </w:rPr>
  </w:style>
  <w:style w:type="paragraph" w:customStyle="1" w:styleId="224">
    <w:name w:val="前言、引言标题"/>
    <w:next w:val="1"/>
    <w:autoRedefine/>
    <w:qFormat/>
    <w:uiPriority w:val="99"/>
    <w:pPr>
      <w:shd w:val="clear" w:color="FFFFFF" w:fill="FFFFFF"/>
      <w:spacing w:before="640" w:after="560"/>
      <w:jc w:val="center"/>
      <w:outlineLvl w:val="0"/>
    </w:pPr>
    <w:rPr>
      <w:rFonts w:ascii="黑体" w:hAnsi="Times New Roman" w:eastAsia="黑体" w:cs="黑体"/>
      <w:sz w:val="32"/>
      <w:szCs w:val="32"/>
      <w:lang w:val="en-US" w:eastAsia="zh-CN" w:bidi="ar-SA"/>
    </w:rPr>
  </w:style>
  <w:style w:type="paragraph" w:customStyle="1" w:styleId="225">
    <w:name w:val="reader-word-layer reader-word-s3-24"/>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226">
    <w:name w:val="1.1"/>
    <w:basedOn w:val="1"/>
    <w:next w:val="1"/>
    <w:autoRedefine/>
    <w:qFormat/>
    <w:uiPriority w:val="99"/>
    <w:pPr>
      <w:tabs>
        <w:tab w:val="left" w:pos="900"/>
      </w:tabs>
      <w:spacing w:beforeLines="50" w:afterLines="50" w:line="400" w:lineRule="atLeast"/>
      <w:ind w:left="901" w:leftChars="50" w:right="480" w:rightChars="200" w:hanging="901" w:hangingChars="299"/>
      <w:textAlignment w:val="baseline"/>
    </w:pPr>
    <w:rPr>
      <w:b/>
      <w:bCs/>
      <w:kern w:val="0"/>
      <w:sz w:val="30"/>
      <w:szCs w:val="30"/>
    </w:rPr>
  </w:style>
  <w:style w:type="paragraph" w:customStyle="1" w:styleId="227">
    <w:name w:val="qa_instruction4"/>
    <w:basedOn w:val="5"/>
    <w:autoRedefine/>
    <w:qFormat/>
    <w:uiPriority w:val="99"/>
    <w:pPr>
      <w:keepNext w:val="0"/>
      <w:keepLines w:val="0"/>
      <w:widowControl/>
      <w:tabs>
        <w:tab w:val="left" w:pos="992"/>
      </w:tabs>
      <w:spacing w:before="120" w:after="0" w:line="240" w:lineRule="auto"/>
      <w:ind w:left="992" w:hanging="992"/>
      <w:jc w:val="left"/>
      <w:outlineLvl w:val="9"/>
    </w:pPr>
    <w:rPr>
      <w:rFonts w:ascii="Times New Roman" w:hAnsi="Times New Roman" w:eastAsia="宋体"/>
      <w:b w:val="0"/>
      <w:bCs w:val="0"/>
      <w:sz w:val="24"/>
      <w:szCs w:val="24"/>
      <w:lang w:eastAsia="en-US"/>
    </w:rPr>
  </w:style>
  <w:style w:type="paragraph" w:customStyle="1" w:styleId="228">
    <w:name w:val="SuepChapter"/>
    <w:basedOn w:val="1"/>
    <w:autoRedefine/>
    <w:qFormat/>
    <w:uiPriority w:val="99"/>
    <w:pPr>
      <w:widowControl/>
      <w:tabs>
        <w:tab w:val="left" w:pos="885"/>
        <w:tab w:val="center" w:pos="4513"/>
      </w:tabs>
      <w:suppressAutoHyphens/>
      <w:adjustRightInd/>
      <w:snapToGrid/>
      <w:spacing w:line="240" w:lineRule="auto"/>
      <w:ind w:left="885" w:hanging="360"/>
      <w:jc w:val="center"/>
    </w:pPr>
    <w:rPr>
      <w:b/>
      <w:bCs/>
      <w:spacing w:val="-2"/>
      <w:kern w:val="0"/>
      <w:sz w:val="22"/>
      <w:szCs w:val="22"/>
      <w:lang w:val="en-GB"/>
    </w:rPr>
  </w:style>
  <w:style w:type="paragraph" w:customStyle="1" w:styleId="229">
    <w:name w:val="Table Header Text"/>
    <w:basedOn w:val="1"/>
    <w:autoRedefine/>
    <w:qFormat/>
    <w:uiPriority w:val="99"/>
    <w:pPr>
      <w:widowControl/>
      <w:adjustRightInd/>
      <w:snapToGrid/>
      <w:spacing w:line="240" w:lineRule="auto"/>
      <w:jc w:val="center"/>
    </w:pPr>
    <w:rPr>
      <w:b/>
      <w:bCs/>
      <w:kern w:val="0"/>
      <w:sz w:val="24"/>
      <w:lang w:eastAsia="en-US"/>
    </w:rPr>
  </w:style>
  <w:style w:type="paragraph" w:customStyle="1" w:styleId="230">
    <w:name w:val="标准标志"/>
    <w:next w:val="1"/>
    <w:autoRedefine/>
    <w:qFormat/>
    <w:uiPriority w:val="99"/>
    <w:pPr>
      <w:framePr w:w="2268" w:h="1392" w:hRule="exact" w:wrap="around" w:vAnchor="margin" w:hAnchor="margin" w:x="6748" w:y="171" w:anchorLock="1"/>
      <w:shd w:val="solid" w:color="FFFFFF" w:fill="FFFFFF"/>
      <w:spacing w:line="240" w:lineRule="atLeast"/>
      <w:jc w:val="right"/>
    </w:pPr>
    <w:rPr>
      <w:rFonts w:ascii="Times New Roman" w:hAnsi="Times New Roman" w:eastAsia="宋体" w:cs="Times New Roman"/>
      <w:b/>
      <w:bCs/>
      <w:w w:val="130"/>
      <w:sz w:val="96"/>
      <w:szCs w:val="96"/>
      <w:lang w:val="en-US" w:eastAsia="zh-CN" w:bidi="ar-SA"/>
    </w:rPr>
  </w:style>
  <w:style w:type="paragraph" w:customStyle="1" w:styleId="231">
    <w:name w:val="表头"/>
    <w:basedOn w:val="1"/>
    <w:autoRedefine/>
    <w:qFormat/>
    <w:uiPriority w:val="99"/>
    <w:pPr>
      <w:adjustRightInd/>
      <w:spacing w:line="240" w:lineRule="auto"/>
      <w:jc w:val="center"/>
    </w:pPr>
    <w:rPr>
      <w:kern w:val="2"/>
      <w:sz w:val="24"/>
    </w:rPr>
  </w:style>
  <w:style w:type="paragraph" w:customStyle="1" w:styleId="232">
    <w:name w:val="正文 New"/>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33">
    <w:name w:val="SuepHeading"/>
    <w:basedOn w:val="1"/>
    <w:autoRedefine/>
    <w:qFormat/>
    <w:uiPriority w:val="99"/>
    <w:pPr>
      <w:widowControl/>
      <w:tabs>
        <w:tab w:val="left" w:pos="828"/>
        <w:tab w:val="left" w:pos="1365"/>
        <w:tab w:val="left" w:pos="1394"/>
        <w:tab w:val="left" w:pos="2245"/>
        <w:tab w:val="left" w:pos="3094"/>
        <w:tab w:val="left" w:pos="3945"/>
        <w:tab w:val="left" w:pos="5079"/>
        <w:tab w:val="left" w:pos="6496"/>
        <w:tab w:val="left" w:pos="7630"/>
      </w:tabs>
      <w:suppressAutoHyphens/>
      <w:adjustRightInd/>
      <w:snapToGrid/>
      <w:spacing w:line="240" w:lineRule="auto"/>
      <w:ind w:left="1365" w:hanging="420"/>
    </w:pPr>
    <w:rPr>
      <w:b/>
      <w:bCs/>
      <w:spacing w:val="-2"/>
      <w:kern w:val="0"/>
      <w:sz w:val="22"/>
      <w:szCs w:val="22"/>
      <w:lang w:val="en-GB"/>
    </w:rPr>
  </w:style>
  <w:style w:type="paragraph" w:customStyle="1" w:styleId="234">
    <w:name w:val="Text"/>
    <w:basedOn w:val="1"/>
    <w:link w:val="443"/>
    <w:autoRedefine/>
    <w:qFormat/>
    <w:uiPriority w:val="0"/>
    <w:pPr>
      <w:widowControl/>
      <w:adjustRightInd/>
      <w:snapToGrid/>
      <w:spacing w:before="120" w:line="240" w:lineRule="auto"/>
    </w:pPr>
    <w:rPr>
      <w:kern w:val="0"/>
      <w:sz w:val="24"/>
      <w:lang w:eastAsia="en-US"/>
    </w:rPr>
  </w:style>
  <w:style w:type="paragraph" w:customStyle="1" w:styleId="235">
    <w:name w:val="CM16"/>
    <w:basedOn w:val="1"/>
    <w:next w:val="1"/>
    <w:autoRedefine/>
    <w:qFormat/>
    <w:uiPriority w:val="99"/>
    <w:pPr>
      <w:autoSpaceDE w:val="0"/>
      <w:autoSpaceDN w:val="0"/>
      <w:snapToGrid/>
      <w:spacing w:after="320" w:line="240" w:lineRule="auto"/>
      <w:jc w:val="left"/>
    </w:pPr>
    <w:rPr>
      <w:rFonts w:ascii="Arial" w:hAnsi="Arial" w:cs="Arial"/>
      <w:kern w:val="0"/>
      <w:sz w:val="24"/>
      <w:lang w:val="en-GB"/>
    </w:rPr>
  </w:style>
  <w:style w:type="paragraph" w:customStyle="1" w:styleId="236">
    <w:name w:val="表格字"/>
    <w:basedOn w:val="231"/>
    <w:next w:val="169"/>
    <w:autoRedefine/>
    <w:qFormat/>
    <w:uiPriority w:val="99"/>
    <w:rPr>
      <w:kern w:val="0"/>
      <w:sz w:val="21"/>
      <w:szCs w:val="21"/>
    </w:rPr>
  </w:style>
  <w:style w:type="paragraph" w:customStyle="1" w:styleId="237">
    <w:name w:val="Char Char2 Char Char Char Char1"/>
    <w:basedOn w:val="1"/>
    <w:autoRedefine/>
    <w:qFormat/>
    <w:uiPriority w:val="99"/>
    <w:pPr>
      <w:adjustRightInd/>
      <w:snapToGrid/>
      <w:spacing w:line="240" w:lineRule="auto"/>
    </w:pPr>
    <w:rPr>
      <w:kern w:val="0"/>
      <w:sz w:val="24"/>
      <w:lang w:val="en-GB"/>
    </w:rPr>
  </w:style>
  <w:style w:type="paragraph" w:customStyle="1" w:styleId="238">
    <w:name w:val="1.1.1.1"/>
    <w:basedOn w:val="1"/>
    <w:autoRedefine/>
    <w:qFormat/>
    <w:uiPriority w:val="99"/>
    <w:pPr>
      <w:tabs>
        <w:tab w:val="left" w:pos="900"/>
        <w:tab w:val="left" w:pos="1134"/>
      </w:tabs>
      <w:spacing w:beforeLines="50" w:afterLines="50" w:line="400" w:lineRule="atLeast"/>
      <w:ind w:left="869" w:leftChars="50" w:right="200" w:rightChars="200"/>
      <w:textAlignment w:val="baseline"/>
    </w:pPr>
    <w:rPr>
      <w:rFonts w:ascii="Arial" w:hAnsi="Arial" w:cs="Arial"/>
      <w:kern w:val="0"/>
      <w:sz w:val="24"/>
    </w:rPr>
  </w:style>
  <w:style w:type="paragraph" w:customStyle="1" w:styleId="239">
    <w:name w:val="样式 宋体 行距: 固定值 18 磅"/>
    <w:basedOn w:val="1"/>
    <w:autoRedefine/>
    <w:qFormat/>
    <w:uiPriority w:val="99"/>
    <w:pPr>
      <w:tabs>
        <w:tab w:val="left" w:pos="360"/>
      </w:tabs>
      <w:adjustRightInd/>
      <w:snapToGrid/>
      <w:spacing w:beforeLines="30" w:line="360" w:lineRule="exact"/>
    </w:pPr>
    <w:rPr>
      <w:rFonts w:ascii="宋体" w:hAnsi="宋体" w:cs="宋体"/>
      <w:kern w:val="2"/>
      <w:szCs w:val="21"/>
    </w:rPr>
  </w:style>
  <w:style w:type="paragraph" w:customStyle="1" w:styleId="240">
    <w:name w:val="1."/>
    <w:basedOn w:val="1"/>
    <w:autoRedefine/>
    <w:qFormat/>
    <w:uiPriority w:val="99"/>
    <w:pPr>
      <w:tabs>
        <w:tab w:val="left" w:pos="0"/>
        <w:tab w:val="left" w:pos="426"/>
      </w:tabs>
      <w:spacing w:before="240" w:after="240" w:line="400" w:lineRule="atLeast"/>
      <w:jc w:val="center"/>
      <w:textAlignment w:val="baseline"/>
    </w:pPr>
    <w:rPr>
      <w:rFonts w:ascii="宋体" w:hAnsi="宋体" w:cs="宋体"/>
      <w:b/>
      <w:bCs/>
      <w:kern w:val="0"/>
      <w:sz w:val="28"/>
      <w:szCs w:val="28"/>
    </w:rPr>
  </w:style>
  <w:style w:type="paragraph" w:customStyle="1" w:styleId="241">
    <w:name w:val="TOC 标题11"/>
    <w:basedOn w:val="2"/>
    <w:next w:val="1"/>
    <w:autoRedefine/>
    <w:qFormat/>
    <w:uiPriority w:val="99"/>
    <w:pPr>
      <w:widowControl/>
      <w:adjustRightInd/>
      <w:snapToGrid/>
      <w:spacing w:before="480" w:after="0" w:line="276" w:lineRule="auto"/>
      <w:jc w:val="left"/>
      <w:outlineLvl w:val="9"/>
    </w:pPr>
    <w:rPr>
      <w:rFonts w:ascii="Cambria" w:hAnsi="Cambria" w:cs="Cambria"/>
      <w:color w:val="365F91"/>
      <w:kern w:val="0"/>
      <w:sz w:val="28"/>
      <w:szCs w:val="28"/>
    </w:rPr>
  </w:style>
  <w:style w:type="paragraph" w:customStyle="1" w:styleId="242">
    <w:name w:val="TOC 标题3"/>
    <w:basedOn w:val="2"/>
    <w:next w:val="1"/>
    <w:autoRedefine/>
    <w:qFormat/>
    <w:uiPriority w:val="99"/>
    <w:pPr>
      <w:adjustRightInd/>
      <w:snapToGrid/>
      <w:spacing w:before="340" w:after="330" w:line="578" w:lineRule="auto"/>
      <w:outlineLvl w:val="9"/>
    </w:pPr>
    <w:rPr>
      <w:rFonts w:ascii="Calibri" w:hAnsi="Calibri" w:cs="Calibri"/>
      <w:kern w:val="44"/>
    </w:rPr>
  </w:style>
  <w:style w:type="character" w:customStyle="1" w:styleId="243">
    <w:name w:val="批注框文本 Char1"/>
    <w:autoRedefine/>
    <w:qFormat/>
    <w:uiPriority w:val="99"/>
    <w:rPr>
      <w:rFonts w:eastAsia="宋体"/>
      <w:kern w:val="2"/>
      <w:sz w:val="18"/>
      <w:szCs w:val="18"/>
      <w:lang w:val="en-US" w:eastAsia="zh-CN"/>
    </w:rPr>
  </w:style>
  <w:style w:type="character" w:customStyle="1" w:styleId="244">
    <w:name w:val="aa1"/>
    <w:autoRedefine/>
    <w:qFormat/>
    <w:uiPriority w:val="99"/>
    <w:rPr>
      <w:rFonts w:ascii="宋体" w:hAnsi="宋体" w:eastAsia="宋体" w:cs="宋体"/>
      <w:sz w:val="18"/>
      <w:szCs w:val="18"/>
    </w:rPr>
  </w:style>
  <w:style w:type="character" w:customStyle="1" w:styleId="245">
    <w:name w:val="Tilbud 2 Tegn Tegn"/>
    <w:link w:val="246"/>
    <w:autoRedefine/>
    <w:qFormat/>
    <w:uiPriority w:val="99"/>
    <w:rPr>
      <w:rFonts w:ascii="Arial" w:hAnsi="Arial" w:cs="Arial"/>
      <w:b/>
      <w:bCs/>
      <w:sz w:val="24"/>
      <w:szCs w:val="24"/>
      <w:lang w:eastAsia="en-US"/>
    </w:rPr>
  </w:style>
  <w:style w:type="paragraph" w:customStyle="1" w:styleId="246">
    <w:name w:val="Tilbud 2"/>
    <w:link w:val="245"/>
    <w:autoRedefine/>
    <w:qFormat/>
    <w:uiPriority w:val="99"/>
    <w:pPr>
      <w:spacing w:before="120" w:after="120"/>
      <w:ind w:left="340"/>
    </w:pPr>
    <w:rPr>
      <w:rFonts w:ascii="Arial" w:hAnsi="Arial" w:eastAsia="宋体" w:cs="Arial"/>
      <w:b/>
      <w:bCs/>
      <w:sz w:val="24"/>
      <w:szCs w:val="24"/>
      <w:lang w:val="en-US" w:eastAsia="en-US" w:bidi="ar-SA"/>
    </w:rPr>
  </w:style>
  <w:style w:type="character" w:customStyle="1" w:styleId="247">
    <w:name w:val="页眉 Char1"/>
    <w:autoRedefine/>
    <w:qFormat/>
    <w:uiPriority w:val="99"/>
    <w:rPr>
      <w:rFonts w:eastAsia="宋体"/>
      <w:kern w:val="2"/>
      <w:sz w:val="18"/>
      <w:szCs w:val="18"/>
      <w:lang w:val="en-US" w:eastAsia="zh-CN"/>
    </w:rPr>
  </w:style>
  <w:style w:type="character" w:customStyle="1" w:styleId="248">
    <w:name w:val="正文文字 Char2"/>
    <w:autoRedefine/>
    <w:qFormat/>
    <w:uiPriority w:val="99"/>
    <w:rPr>
      <w:rFonts w:ascii="楷体_GB2312" w:eastAsia="仿宋_GB2312" w:cs="楷体_GB2312"/>
      <w:spacing w:val="-20"/>
      <w:sz w:val="21"/>
      <w:szCs w:val="21"/>
      <w:lang w:val="en-US" w:eastAsia="zh-CN"/>
    </w:rPr>
  </w:style>
  <w:style w:type="character" w:customStyle="1" w:styleId="249">
    <w:name w:val="search_content1"/>
    <w:autoRedefine/>
    <w:qFormat/>
    <w:uiPriority w:val="99"/>
    <w:rPr>
      <w:sz w:val="20"/>
      <w:szCs w:val="20"/>
    </w:rPr>
  </w:style>
  <w:style w:type="character" w:customStyle="1" w:styleId="250">
    <w:name w:val="Normal 2 Tegn"/>
    <w:link w:val="251"/>
    <w:qFormat/>
    <w:uiPriority w:val="99"/>
    <w:rPr>
      <w:rFonts w:ascii="Arial" w:hAnsi="Arial" w:cs="Arial"/>
      <w:sz w:val="24"/>
      <w:szCs w:val="24"/>
      <w:lang w:eastAsia="en-US"/>
    </w:rPr>
  </w:style>
  <w:style w:type="paragraph" w:customStyle="1" w:styleId="251">
    <w:name w:val="Normal 2"/>
    <w:basedOn w:val="1"/>
    <w:link w:val="250"/>
    <w:autoRedefine/>
    <w:qFormat/>
    <w:uiPriority w:val="99"/>
    <w:pPr>
      <w:widowControl/>
      <w:tabs>
        <w:tab w:val="left" w:pos="709"/>
      </w:tabs>
      <w:adjustRightInd/>
      <w:snapToGrid/>
      <w:spacing w:line="360" w:lineRule="auto"/>
    </w:pPr>
    <w:rPr>
      <w:rFonts w:ascii="Arial" w:hAnsi="Arial" w:cs="Arial"/>
      <w:kern w:val="0"/>
      <w:sz w:val="24"/>
      <w:lang w:eastAsia="en-US"/>
    </w:rPr>
  </w:style>
  <w:style w:type="character" w:customStyle="1" w:styleId="252">
    <w:name w:val="h Char1"/>
    <w:autoRedefine/>
    <w:qFormat/>
    <w:uiPriority w:val="99"/>
    <w:rPr>
      <w:rFonts w:ascii="黑体" w:eastAsia="黑体" w:cs="黑体"/>
      <w:kern w:val="2"/>
      <w:sz w:val="18"/>
      <w:szCs w:val="18"/>
      <w:lang w:val="en-US" w:eastAsia="zh-CN"/>
    </w:rPr>
  </w:style>
  <w:style w:type="character" w:customStyle="1" w:styleId="253">
    <w:name w:val="tc_sub2"/>
    <w:autoRedefine/>
    <w:qFormat/>
    <w:uiPriority w:val="99"/>
  </w:style>
  <w:style w:type="character" w:customStyle="1" w:styleId="254">
    <w:name w:val="正文文本 2 Char1"/>
    <w:qFormat/>
    <w:uiPriority w:val="99"/>
    <w:rPr>
      <w:rFonts w:ascii="Times New Roman" w:hAnsi="Times New Roman" w:eastAsia="宋体" w:cs="Times New Roman"/>
      <w:kern w:val="2"/>
      <w:sz w:val="20"/>
      <w:szCs w:val="20"/>
    </w:rPr>
  </w:style>
  <w:style w:type="character" w:customStyle="1" w:styleId="255">
    <w:name w:val="h Char Char"/>
    <w:autoRedefine/>
    <w:qFormat/>
    <w:uiPriority w:val="99"/>
    <w:rPr>
      <w:kern w:val="2"/>
      <w:sz w:val="18"/>
      <w:szCs w:val="18"/>
    </w:rPr>
  </w:style>
  <w:style w:type="character" w:customStyle="1" w:styleId="256">
    <w:name w:val="Char Char31"/>
    <w:qFormat/>
    <w:uiPriority w:val="99"/>
    <w:rPr>
      <w:rFonts w:ascii="宋体" w:hAnsi="宋体" w:eastAsia="宋体" w:cs="宋体"/>
      <w:kern w:val="2"/>
      <w:sz w:val="18"/>
      <w:szCs w:val="18"/>
      <w:lang w:val="en-US" w:eastAsia="zh-CN"/>
    </w:rPr>
  </w:style>
  <w:style w:type="character" w:customStyle="1" w:styleId="257">
    <w:name w:val="消息标题号"/>
    <w:qFormat/>
    <w:uiPriority w:val="99"/>
    <w:rPr>
      <w:rFonts w:ascii="Arial" w:hAnsi="Arial" w:eastAsia="黑体" w:cs="Arial"/>
      <w:b/>
      <w:bCs/>
      <w:spacing w:val="-4"/>
      <w:sz w:val="21"/>
      <w:szCs w:val="21"/>
      <w:lang w:eastAsia="zh-CN"/>
    </w:rPr>
  </w:style>
  <w:style w:type="character" w:customStyle="1" w:styleId="258">
    <w:name w:val="doc11"/>
    <w:qFormat/>
    <w:uiPriority w:val="99"/>
    <w:rPr>
      <w:color w:val="auto"/>
      <w:spacing w:val="280"/>
      <w:sz w:val="18"/>
      <w:szCs w:val="18"/>
      <w:u w:val="none"/>
    </w:rPr>
  </w:style>
  <w:style w:type="character" w:customStyle="1" w:styleId="259">
    <w:name w:val="Text Char"/>
    <w:autoRedefine/>
    <w:qFormat/>
    <w:uiPriority w:val="99"/>
    <w:rPr>
      <w:rFonts w:eastAsia="宋体"/>
      <w:sz w:val="24"/>
      <w:szCs w:val="24"/>
      <w:lang w:val="en-US" w:eastAsia="en-US"/>
    </w:rPr>
  </w:style>
  <w:style w:type="character" w:customStyle="1" w:styleId="260">
    <w:name w:val="style311"/>
    <w:qFormat/>
    <w:uiPriority w:val="99"/>
    <w:rPr>
      <w:sz w:val="21"/>
      <w:szCs w:val="21"/>
    </w:rPr>
  </w:style>
  <w:style w:type="character" w:customStyle="1" w:styleId="261">
    <w:name w:val="font21"/>
    <w:autoRedefine/>
    <w:qFormat/>
    <w:uiPriority w:val="99"/>
    <w:rPr>
      <w:rFonts w:ascii="Arial" w:hAnsi="Arial" w:cs="Arial"/>
      <w:color w:val="000000"/>
      <w:sz w:val="20"/>
      <w:szCs w:val="20"/>
      <w:u w:val="none"/>
    </w:rPr>
  </w:style>
  <w:style w:type="paragraph" w:customStyle="1" w:styleId="262">
    <w:name w:val="CM18"/>
    <w:basedOn w:val="89"/>
    <w:next w:val="89"/>
    <w:qFormat/>
    <w:uiPriority w:val="99"/>
    <w:rPr>
      <w:rFonts w:ascii="KEDNI E+ Helvetica" w:eastAsia="KEDNI E+ Helvetica" w:cs="KEDNI E+ Helvetica"/>
      <w:color w:val="auto"/>
    </w:rPr>
  </w:style>
  <w:style w:type="paragraph" w:customStyle="1" w:styleId="263">
    <w:name w:val="xl69"/>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left"/>
    </w:pPr>
    <w:rPr>
      <w:rFonts w:ascii="宋体" w:hAnsi="宋体" w:cs="宋体"/>
      <w:kern w:val="0"/>
      <w:sz w:val="24"/>
    </w:rPr>
  </w:style>
  <w:style w:type="paragraph" w:customStyle="1" w:styleId="264">
    <w:name w:val="xl48"/>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adjustRightInd/>
      <w:snapToGrid/>
      <w:spacing w:before="100" w:beforeAutospacing="1" w:after="100" w:afterAutospacing="1" w:line="240" w:lineRule="auto"/>
      <w:jc w:val="center"/>
    </w:pPr>
    <w:rPr>
      <w:rFonts w:ascii="华文中宋" w:hAnsi="宋体" w:eastAsia="华文中宋" w:cs="华文中宋"/>
      <w:b/>
      <w:bCs/>
      <w:kern w:val="0"/>
      <w:sz w:val="20"/>
      <w:szCs w:val="20"/>
    </w:rPr>
  </w:style>
  <w:style w:type="paragraph" w:customStyle="1" w:styleId="265">
    <w:name w:val="xl36"/>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华文中宋" w:hAnsi="宋体" w:eastAsia="华文中宋" w:cs="华文中宋"/>
      <w:kern w:val="0"/>
      <w:sz w:val="20"/>
      <w:szCs w:val="20"/>
    </w:rPr>
  </w:style>
  <w:style w:type="paragraph" w:customStyle="1" w:styleId="266">
    <w:name w:val="font10"/>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267">
    <w:name w:val="文字"/>
    <w:basedOn w:val="1"/>
    <w:autoRedefine/>
    <w:qFormat/>
    <w:uiPriority w:val="99"/>
    <w:pPr>
      <w:spacing w:line="312" w:lineRule="auto"/>
      <w:ind w:firstLine="567"/>
      <w:textAlignment w:val="baseline"/>
    </w:pPr>
    <w:rPr>
      <w:rFonts w:ascii="宋体" w:cs="宋体"/>
      <w:spacing w:val="6"/>
      <w:kern w:val="0"/>
      <w:sz w:val="28"/>
      <w:szCs w:val="28"/>
    </w:rPr>
  </w:style>
  <w:style w:type="paragraph" w:customStyle="1" w:styleId="268">
    <w:name w:val="Beschriftung_D"/>
    <w:next w:val="1"/>
    <w:autoRedefine/>
    <w:qFormat/>
    <w:uiPriority w:val="99"/>
    <w:pPr>
      <w:tabs>
        <w:tab w:val="left" w:pos="537"/>
      </w:tabs>
      <w:spacing w:before="120" w:after="120"/>
      <w:ind w:left="2552" w:hanging="851"/>
    </w:pPr>
    <w:rPr>
      <w:rFonts w:ascii="Arial" w:hAnsi="Arial" w:eastAsia="宋体" w:cs="Arial"/>
      <w:sz w:val="22"/>
      <w:szCs w:val="22"/>
      <w:lang w:val="en-US" w:eastAsia="en-US" w:bidi="ar-SA"/>
    </w:rPr>
  </w:style>
  <w:style w:type="paragraph" w:customStyle="1" w:styleId="269">
    <w:name w:val="款"/>
    <w:basedOn w:val="1"/>
    <w:qFormat/>
    <w:uiPriority w:val="99"/>
    <w:pPr>
      <w:numPr>
        <w:ilvl w:val="0"/>
        <w:numId w:val="3"/>
      </w:numPr>
      <w:tabs>
        <w:tab w:val="left" w:pos="624"/>
      </w:tabs>
      <w:adjustRightInd/>
      <w:snapToGrid/>
      <w:spacing w:line="240" w:lineRule="auto"/>
    </w:pPr>
    <w:rPr>
      <w:kern w:val="2"/>
      <w:szCs w:val="21"/>
    </w:rPr>
  </w:style>
  <w:style w:type="paragraph" w:customStyle="1" w:styleId="270">
    <w:name w:val="xl64"/>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left"/>
    </w:pPr>
    <w:rPr>
      <w:rFonts w:ascii="宋体" w:hAnsi="宋体" w:cs="宋体"/>
      <w:kern w:val="0"/>
      <w:sz w:val="24"/>
    </w:rPr>
  </w:style>
  <w:style w:type="paragraph" w:customStyle="1" w:styleId="271">
    <w:name w:val="xl31"/>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0"/>
      <w:szCs w:val="20"/>
    </w:rPr>
  </w:style>
  <w:style w:type="character" w:customStyle="1" w:styleId="272">
    <w:name w:val="HTML 预设格式 Char1"/>
    <w:qFormat/>
    <w:uiPriority w:val="99"/>
    <w:rPr>
      <w:rFonts w:ascii="Courier New" w:hAnsi="Courier New" w:cs="Courier New"/>
      <w:kern w:val="2"/>
    </w:rPr>
  </w:style>
  <w:style w:type="paragraph" w:customStyle="1" w:styleId="273">
    <w:name w:val="xl68"/>
    <w:basedOn w:val="1"/>
    <w:qFormat/>
    <w:uiPriority w:val="99"/>
    <w:pPr>
      <w:widowControl/>
      <w:pBdr>
        <w:top w:val="single" w:color="auto" w:sz="4" w:space="0"/>
        <w:left w:val="single" w:color="auto" w:sz="4" w:space="0"/>
        <w:bottom w:val="single" w:color="auto" w:sz="4" w:space="0"/>
      </w:pBdr>
      <w:adjustRightInd/>
      <w:snapToGrid/>
      <w:spacing w:before="100" w:beforeAutospacing="1" w:after="100" w:afterAutospacing="1" w:line="240" w:lineRule="auto"/>
      <w:jc w:val="center"/>
    </w:pPr>
    <w:rPr>
      <w:rFonts w:ascii="宋体" w:hAnsi="宋体" w:cs="宋体"/>
      <w:kern w:val="0"/>
      <w:sz w:val="24"/>
    </w:rPr>
  </w:style>
  <w:style w:type="paragraph" w:customStyle="1" w:styleId="274">
    <w:name w:val="内容文字"/>
    <w:basedOn w:val="1"/>
    <w:autoRedefine/>
    <w:qFormat/>
    <w:uiPriority w:val="99"/>
    <w:pPr>
      <w:adjustRightInd/>
      <w:snapToGrid/>
      <w:spacing w:line="360" w:lineRule="atLeast"/>
    </w:pPr>
    <w:rPr>
      <w:rFonts w:ascii="宋体" w:cs="宋体"/>
      <w:kern w:val="2"/>
      <w:sz w:val="24"/>
    </w:rPr>
  </w:style>
  <w:style w:type="paragraph" w:customStyle="1" w:styleId="275">
    <w:name w:val="小标题"/>
    <w:basedOn w:val="1"/>
    <w:autoRedefine/>
    <w:qFormat/>
    <w:uiPriority w:val="99"/>
    <w:pPr>
      <w:widowControl/>
      <w:tabs>
        <w:tab w:val="left" w:pos="170"/>
        <w:tab w:val="left" w:pos="5040"/>
        <w:tab w:val="left" w:pos="5460"/>
      </w:tabs>
      <w:autoSpaceDE w:val="0"/>
      <w:autoSpaceDN w:val="0"/>
      <w:spacing w:line="240" w:lineRule="auto"/>
      <w:jc w:val="center"/>
      <w:outlineLvl w:val="0"/>
    </w:pPr>
    <w:rPr>
      <w:rFonts w:eastAsia="仿宋_GB2312"/>
      <w:kern w:val="0"/>
      <w:sz w:val="28"/>
      <w:szCs w:val="28"/>
    </w:rPr>
  </w:style>
  <w:style w:type="paragraph" w:customStyle="1" w:styleId="276">
    <w:name w:val="Titolo rapp."/>
    <w:basedOn w:val="1"/>
    <w:autoRedefine/>
    <w:qFormat/>
    <w:uiPriority w:val="99"/>
    <w:pPr>
      <w:widowControl/>
      <w:adjustRightInd/>
      <w:snapToGrid/>
      <w:spacing w:line="240" w:lineRule="auto"/>
      <w:jc w:val="center"/>
    </w:pPr>
    <w:rPr>
      <w:rFonts w:ascii="Arial" w:hAnsi="Arial" w:cs="Arial"/>
      <w:b/>
      <w:bCs/>
      <w:caps/>
      <w:kern w:val="0"/>
      <w:szCs w:val="21"/>
      <w:lang w:val="it-IT" w:eastAsia="it-IT"/>
    </w:rPr>
  </w:style>
  <w:style w:type="paragraph" w:customStyle="1" w:styleId="277">
    <w:name w:val="Char1"/>
    <w:basedOn w:val="1"/>
    <w:autoRedefine/>
    <w:qFormat/>
    <w:uiPriority w:val="99"/>
    <w:pPr>
      <w:widowControl/>
      <w:adjustRightInd/>
      <w:snapToGrid/>
      <w:spacing w:after="160" w:line="240" w:lineRule="exact"/>
      <w:jc w:val="left"/>
    </w:pPr>
    <w:rPr>
      <w:rFonts w:ascii="Verdana" w:hAnsi="Verdana" w:cs="Verdana"/>
      <w:kern w:val="0"/>
      <w:sz w:val="20"/>
      <w:szCs w:val="20"/>
      <w:lang w:eastAsia="en-US"/>
    </w:rPr>
  </w:style>
  <w:style w:type="paragraph" w:customStyle="1" w:styleId="278">
    <w:name w:val="firme"/>
    <w:basedOn w:val="1"/>
    <w:autoRedefine/>
    <w:qFormat/>
    <w:uiPriority w:val="99"/>
    <w:pPr>
      <w:widowControl/>
      <w:adjustRightInd/>
      <w:snapToGrid/>
      <w:spacing w:line="240" w:lineRule="auto"/>
      <w:jc w:val="left"/>
    </w:pPr>
    <w:rPr>
      <w:rFonts w:ascii="Arial" w:hAnsi="Arial" w:cs="Arial"/>
      <w:kern w:val="0"/>
      <w:szCs w:val="21"/>
      <w:lang w:val="it-IT" w:eastAsia="it-IT"/>
    </w:rPr>
  </w:style>
  <w:style w:type="paragraph" w:customStyle="1" w:styleId="279">
    <w:name w:val="Char Char Char Char Char Char Char Char Char Char"/>
    <w:basedOn w:val="1"/>
    <w:autoRedefine/>
    <w:qFormat/>
    <w:uiPriority w:val="99"/>
    <w:pPr>
      <w:snapToGrid/>
      <w:spacing w:line="360" w:lineRule="auto"/>
    </w:pPr>
    <w:rPr>
      <w:rFonts w:ascii="Tahoma" w:hAnsi="Tahoma" w:cs="Tahoma"/>
      <w:kern w:val="0"/>
      <w:sz w:val="24"/>
    </w:rPr>
  </w:style>
  <w:style w:type="character" w:customStyle="1" w:styleId="280">
    <w:name w:val="尾注文本 Char1"/>
    <w:qFormat/>
    <w:uiPriority w:val="99"/>
    <w:rPr>
      <w:rFonts w:ascii="Calibri" w:hAnsi="Calibri" w:cs="Calibri"/>
      <w:kern w:val="2"/>
      <w:sz w:val="22"/>
      <w:szCs w:val="22"/>
    </w:rPr>
  </w:style>
  <w:style w:type="paragraph" w:customStyle="1" w:styleId="281">
    <w:name w:val="xl32"/>
    <w:basedOn w:val="1"/>
    <w:autoRedefine/>
    <w:qFormat/>
    <w:uiPriority w:val="99"/>
    <w:pPr>
      <w:widowControl/>
      <w:pBdr>
        <w:top w:val="single" w:color="auto" w:sz="4" w:space="0"/>
        <w:left w:val="single" w:color="auto" w:sz="4" w:space="0"/>
        <w:bottom w:val="single" w:color="auto" w:sz="4" w:space="0"/>
        <w:right w:val="single" w:color="auto" w:sz="4" w:space="0"/>
      </w:pBdr>
      <w:shd w:val="clear" w:color="auto" w:fill="FFFFFF"/>
      <w:adjustRightInd/>
      <w:snapToGrid/>
      <w:spacing w:before="100" w:beforeAutospacing="1" w:after="100" w:afterAutospacing="1" w:line="240" w:lineRule="auto"/>
      <w:jc w:val="center"/>
      <w:textAlignment w:val="bottom"/>
    </w:pPr>
    <w:rPr>
      <w:rFonts w:ascii="华文中宋" w:hAnsi="宋体" w:eastAsia="华文中宋" w:cs="华文中宋"/>
      <w:b/>
      <w:bCs/>
      <w:kern w:val="0"/>
      <w:sz w:val="20"/>
      <w:szCs w:val="20"/>
    </w:rPr>
  </w:style>
  <w:style w:type="character" w:customStyle="1" w:styleId="282">
    <w:name w:val="结束语 Char1"/>
    <w:autoRedefine/>
    <w:qFormat/>
    <w:uiPriority w:val="99"/>
    <w:rPr>
      <w:rFonts w:ascii="Calibri" w:hAnsi="Calibri" w:cs="Calibri"/>
      <w:kern w:val="2"/>
      <w:sz w:val="22"/>
      <w:szCs w:val="22"/>
    </w:rPr>
  </w:style>
  <w:style w:type="paragraph" w:customStyle="1" w:styleId="283">
    <w:name w:val="Tilbud 1"/>
    <w:autoRedefine/>
    <w:qFormat/>
    <w:uiPriority w:val="99"/>
    <w:pPr>
      <w:numPr>
        <w:ilvl w:val="0"/>
        <w:numId w:val="5"/>
      </w:numPr>
      <w:tabs>
        <w:tab w:val="left" w:pos="720"/>
      </w:tabs>
      <w:spacing w:before="240" w:after="360"/>
      <w:ind w:left="714" w:hanging="357"/>
    </w:pPr>
    <w:rPr>
      <w:rFonts w:ascii="Arial" w:hAnsi="Arial" w:eastAsia="宋体" w:cs="Arial"/>
      <w:b/>
      <w:bCs/>
      <w:sz w:val="28"/>
      <w:szCs w:val="28"/>
      <w:lang w:val="en-US" w:eastAsia="en-US" w:bidi="ar-SA"/>
    </w:rPr>
  </w:style>
  <w:style w:type="paragraph" w:customStyle="1" w:styleId="284">
    <w:name w:val="xl53"/>
    <w:basedOn w:val="1"/>
    <w:autoRedefine/>
    <w:qFormat/>
    <w:uiPriority w:val="99"/>
    <w:pPr>
      <w:widowControl/>
      <w:pBdr>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华文中宋" w:hAnsi="宋体" w:eastAsia="华文中宋" w:cs="华文中宋"/>
      <w:kern w:val="0"/>
      <w:sz w:val="20"/>
      <w:szCs w:val="20"/>
    </w:rPr>
  </w:style>
  <w:style w:type="paragraph" w:customStyle="1" w:styleId="285">
    <w:name w:val="Normal Indented 5"/>
    <w:basedOn w:val="1"/>
    <w:autoRedefine/>
    <w:qFormat/>
    <w:uiPriority w:val="99"/>
    <w:pPr>
      <w:widowControl/>
      <w:adjustRightInd/>
      <w:snapToGrid/>
      <w:spacing w:after="120" w:line="240" w:lineRule="auto"/>
      <w:ind w:left="4320"/>
      <w:jc w:val="left"/>
    </w:pPr>
    <w:rPr>
      <w:kern w:val="0"/>
      <w:sz w:val="24"/>
      <w:lang w:eastAsia="en-US"/>
    </w:rPr>
  </w:style>
  <w:style w:type="paragraph" w:customStyle="1" w:styleId="286">
    <w:name w:val="Title of Template"/>
    <w:basedOn w:val="1"/>
    <w:autoRedefine/>
    <w:qFormat/>
    <w:uiPriority w:val="99"/>
    <w:pPr>
      <w:widowControl/>
      <w:adjustRightInd/>
      <w:snapToGrid/>
      <w:spacing w:line="240" w:lineRule="auto"/>
      <w:jc w:val="center"/>
    </w:pPr>
    <w:rPr>
      <w:b/>
      <w:bCs/>
      <w:smallCaps/>
      <w:kern w:val="0"/>
      <w:sz w:val="36"/>
      <w:szCs w:val="36"/>
      <w:lang w:eastAsia="en-US"/>
    </w:rPr>
  </w:style>
  <w:style w:type="paragraph" w:customStyle="1" w:styleId="287">
    <w:name w:val="Char3"/>
    <w:basedOn w:val="1"/>
    <w:autoRedefine/>
    <w:qFormat/>
    <w:uiPriority w:val="99"/>
    <w:pPr>
      <w:adjustRightInd/>
      <w:snapToGrid/>
      <w:spacing w:line="480" w:lineRule="exact"/>
    </w:pPr>
    <w:rPr>
      <w:rFonts w:ascii="宋体" w:hAnsi="宋体" w:cs="宋体"/>
      <w:color w:val="000000"/>
      <w:kern w:val="2"/>
      <w:sz w:val="24"/>
    </w:rPr>
  </w:style>
  <w:style w:type="paragraph" w:customStyle="1" w:styleId="288">
    <w:name w:val="Beschriftung_S"/>
    <w:next w:val="1"/>
    <w:autoRedefine/>
    <w:qFormat/>
    <w:uiPriority w:val="99"/>
    <w:pPr>
      <w:tabs>
        <w:tab w:val="left" w:pos="425"/>
      </w:tabs>
      <w:spacing w:before="120" w:after="120"/>
      <w:ind w:left="425" w:hanging="425"/>
    </w:pPr>
    <w:rPr>
      <w:rFonts w:ascii="Arial" w:hAnsi="Arial" w:eastAsia="宋体" w:cs="Arial"/>
      <w:sz w:val="22"/>
      <w:szCs w:val="22"/>
      <w:lang w:val="en-US" w:eastAsia="en-US" w:bidi="ar-SA"/>
    </w:rPr>
  </w:style>
  <w:style w:type="paragraph" w:customStyle="1" w:styleId="289">
    <w:name w:val="punto elenco2"/>
    <w:basedOn w:val="290"/>
    <w:autoRedefine/>
    <w:qFormat/>
    <w:uiPriority w:val="99"/>
    <w:pPr>
      <w:numPr>
        <w:numId w:val="0"/>
      </w:numPr>
      <w:tabs>
        <w:tab w:val="left" w:pos="480"/>
        <w:tab w:val="left" w:pos="1778"/>
      </w:tabs>
      <w:ind w:left="420" w:hanging="420"/>
    </w:pPr>
  </w:style>
  <w:style w:type="paragraph" w:customStyle="1" w:styleId="290">
    <w:name w:val="punto elenco1"/>
    <w:basedOn w:val="28"/>
    <w:autoRedefine/>
    <w:qFormat/>
    <w:uiPriority w:val="99"/>
    <w:pPr>
      <w:widowControl/>
      <w:numPr>
        <w:ilvl w:val="0"/>
        <w:numId w:val="8"/>
      </w:numPr>
      <w:adjustRightInd/>
      <w:snapToGrid/>
      <w:spacing w:after="0" w:line="240" w:lineRule="auto"/>
      <w:ind w:left="993" w:hanging="426"/>
    </w:pPr>
    <w:rPr>
      <w:rFonts w:ascii="Arial" w:hAnsi="Arial" w:cs="Arial"/>
      <w:kern w:val="0"/>
      <w:szCs w:val="21"/>
      <w:lang w:val="it-IT" w:eastAsia="it-IT"/>
    </w:rPr>
  </w:style>
  <w:style w:type="paragraph" w:customStyle="1" w:styleId="291">
    <w:name w:val="Rapp. Nr. Pr. Un."/>
    <w:basedOn w:val="1"/>
    <w:autoRedefine/>
    <w:qFormat/>
    <w:uiPriority w:val="99"/>
    <w:pPr>
      <w:widowControl/>
      <w:adjustRightInd/>
      <w:snapToGrid/>
      <w:spacing w:line="240" w:lineRule="auto"/>
      <w:jc w:val="center"/>
    </w:pPr>
    <w:rPr>
      <w:rFonts w:ascii="Arial" w:hAnsi="Arial" w:cs="Arial"/>
      <w:b/>
      <w:bCs/>
      <w:caps/>
      <w:kern w:val="0"/>
      <w:sz w:val="28"/>
      <w:szCs w:val="28"/>
      <w:lang w:val="it-IT" w:eastAsia="it-IT"/>
    </w:rPr>
  </w:style>
  <w:style w:type="paragraph" w:customStyle="1" w:styleId="292">
    <w:name w:val="样式1"/>
    <w:basedOn w:val="2"/>
    <w:next w:val="68"/>
    <w:autoRedefine/>
    <w:qFormat/>
    <w:uiPriority w:val="99"/>
    <w:pPr>
      <w:keepNext w:val="0"/>
      <w:keepLines w:val="0"/>
      <w:spacing w:before="0" w:after="0" w:line="320" w:lineRule="exact"/>
      <w:ind w:left="-105" w:leftChars="-50" w:right="-105" w:rightChars="-50"/>
      <w:jc w:val="center"/>
      <w:outlineLvl w:val="9"/>
    </w:pPr>
    <w:rPr>
      <w:rFonts w:ascii="宋体" w:hAnsi="宋体" w:cs="宋体"/>
      <w:b w:val="0"/>
      <w:bCs w:val="0"/>
      <w:kern w:val="2"/>
      <w:sz w:val="24"/>
      <w:szCs w:val="24"/>
    </w:rPr>
  </w:style>
  <w:style w:type="paragraph" w:customStyle="1" w:styleId="293">
    <w:name w:val="xl28"/>
    <w:basedOn w:val="1"/>
    <w:autoRedefine/>
    <w:qFormat/>
    <w:uiPriority w:val="99"/>
    <w:pPr>
      <w:widowControl/>
      <w:adjustRightInd/>
      <w:snapToGrid/>
      <w:spacing w:before="100" w:beforeAutospacing="1" w:after="100" w:afterAutospacing="1" w:line="240" w:lineRule="auto"/>
      <w:jc w:val="center"/>
      <w:textAlignment w:val="bottom"/>
    </w:pPr>
    <w:rPr>
      <w:b/>
      <w:bCs/>
      <w:kern w:val="0"/>
      <w:sz w:val="20"/>
      <w:szCs w:val="20"/>
    </w:rPr>
  </w:style>
  <w:style w:type="paragraph" w:customStyle="1" w:styleId="294">
    <w:name w:val="Pht_Fließtext"/>
    <w:autoRedefine/>
    <w:qFormat/>
    <w:uiPriority w:val="99"/>
    <w:pPr>
      <w:ind w:left="397"/>
    </w:pPr>
    <w:rPr>
      <w:rFonts w:ascii="Arial" w:hAnsi="Arial" w:eastAsia="宋体" w:cs="Arial"/>
      <w:color w:val="000000"/>
      <w:sz w:val="22"/>
      <w:szCs w:val="22"/>
      <w:lang w:val="en-US" w:eastAsia="de-DE" w:bidi="ar-SA"/>
    </w:rPr>
  </w:style>
  <w:style w:type="paragraph" w:customStyle="1" w:styleId="295">
    <w:name w:val="2L"/>
    <w:basedOn w:val="1"/>
    <w:autoRedefine/>
    <w:qFormat/>
    <w:uiPriority w:val="99"/>
    <w:pPr>
      <w:widowControl/>
      <w:tabs>
        <w:tab w:val="left" w:pos="1134"/>
      </w:tabs>
      <w:adjustRightInd/>
      <w:snapToGrid/>
      <w:spacing w:line="360" w:lineRule="exact"/>
      <w:ind w:left="1134" w:hanging="680"/>
    </w:pPr>
    <w:rPr>
      <w:rFonts w:ascii="Arial" w:hAnsi="Arial" w:cs="Arial"/>
      <w:kern w:val="0"/>
      <w:sz w:val="24"/>
      <w:lang w:val="en-GB"/>
    </w:rPr>
  </w:style>
  <w:style w:type="paragraph" w:customStyle="1" w:styleId="296">
    <w:name w:val="Char Char2 Char"/>
    <w:basedOn w:val="1"/>
    <w:autoRedefine/>
    <w:qFormat/>
    <w:uiPriority w:val="99"/>
    <w:pPr>
      <w:adjustRightInd/>
      <w:snapToGrid/>
      <w:spacing w:line="240" w:lineRule="auto"/>
    </w:pPr>
    <w:rPr>
      <w:rFonts w:ascii="仿宋_GB2312" w:eastAsia="仿宋_GB2312" w:cs="仿宋_GB2312"/>
      <w:b/>
      <w:bCs/>
      <w:kern w:val="2"/>
      <w:sz w:val="32"/>
      <w:szCs w:val="32"/>
    </w:rPr>
  </w:style>
  <w:style w:type="paragraph" w:customStyle="1" w:styleId="297">
    <w:name w:val="Typografi Tilbud 2 + Venstre:  0 cm1"/>
    <w:basedOn w:val="246"/>
    <w:autoRedefine/>
    <w:qFormat/>
    <w:uiPriority w:val="99"/>
    <w:pPr>
      <w:ind w:left="0"/>
    </w:pPr>
    <w:rPr>
      <w:sz w:val="22"/>
      <w:szCs w:val="22"/>
    </w:rPr>
  </w:style>
  <w:style w:type="paragraph" w:customStyle="1" w:styleId="298">
    <w:name w:val="xl40"/>
    <w:basedOn w:val="1"/>
    <w:autoRedefine/>
    <w:qFormat/>
    <w:uiPriority w:val="99"/>
    <w:pPr>
      <w:widowControl/>
      <w:adjustRightInd/>
      <w:snapToGrid/>
      <w:spacing w:before="100" w:beforeAutospacing="1" w:after="100" w:afterAutospacing="1" w:line="240" w:lineRule="auto"/>
      <w:jc w:val="center"/>
      <w:textAlignment w:val="bottom"/>
    </w:pPr>
    <w:rPr>
      <w:b/>
      <w:bCs/>
      <w:kern w:val="0"/>
      <w:sz w:val="20"/>
      <w:szCs w:val="20"/>
    </w:rPr>
  </w:style>
  <w:style w:type="paragraph" w:customStyle="1" w:styleId="299">
    <w:name w:val="xl35"/>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center"/>
      <w:textAlignment w:val="bottom"/>
    </w:pPr>
    <w:rPr>
      <w:rFonts w:ascii="华文中宋" w:hAnsi="宋体" w:eastAsia="华文中宋" w:cs="华文中宋"/>
      <w:kern w:val="0"/>
      <w:sz w:val="20"/>
      <w:szCs w:val="20"/>
    </w:rPr>
  </w:style>
  <w:style w:type="paragraph" w:customStyle="1" w:styleId="300">
    <w:name w:val="Titel1"/>
    <w:basedOn w:val="1"/>
    <w:autoRedefine/>
    <w:qFormat/>
    <w:uiPriority w:val="99"/>
    <w:pPr>
      <w:widowControl/>
      <w:adjustRightInd/>
      <w:snapToGrid/>
      <w:spacing w:line="240" w:lineRule="auto"/>
      <w:jc w:val="center"/>
    </w:pPr>
    <w:rPr>
      <w:rFonts w:ascii="Arial" w:hAnsi="Arial" w:cs="Arial"/>
      <w:b/>
      <w:bCs/>
      <w:kern w:val="0"/>
      <w:sz w:val="48"/>
      <w:szCs w:val="48"/>
      <w:lang w:val="de-DE" w:eastAsia="de-DE"/>
    </w:rPr>
  </w:style>
  <w:style w:type="paragraph" w:customStyle="1" w:styleId="301">
    <w:name w:val="xl52"/>
    <w:basedOn w:val="1"/>
    <w:autoRedefine/>
    <w:qFormat/>
    <w:uiPriority w:val="99"/>
    <w:pPr>
      <w:widowControl/>
      <w:pBdr>
        <w:top w:val="single" w:color="auto" w:sz="4" w:space="0"/>
        <w:left w:val="single" w:color="auto" w:sz="4" w:space="0"/>
        <w:right w:val="single" w:color="auto" w:sz="4" w:space="0"/>
      </w:pBdr>
      <w:adjustRightInd/>
      <w:snapToGrid/>
      <w:spacing w:before="100" w:beforeAutospacing="1" w:after="100" w:afterAutospacing="1" w:line="240" w:lineRule="auto"/>
      <w:jc w:val="center"/>
    </w:pPr>
    <w:rPr>
      <w:rFonts w:ascii="华文中宋" w:hAnsi="宋体" w:eastAsia="华文中宋" w:cs="华文中宋"/>
      <w:kern w:val="0"/>
      <w:sz w:val="20"/>
      <w:szCs w:val="20"/>
    </w:rPr>
  </w:style>
  <w:style w:type="paragraph" w:customStyle="1" w:styleId="302">
    <w:name w:val="n"/>
    <w:basedOn w:val="3"/>
    <w:autoRedefine/>
    <w:qFormat/>
    <w:uiPriority w:val="99"/>
    <w:pPr>
      <w:keepLines w:val="0"/>
      <w:widowControl/>
      <w:tabs>
        <w:tab w:val="left" w:pos="576"/>
        <w:tab w:val="right" w:leader="dot" w:pos="9070"/>
      </w:tabs>
      <w:adjustRightInd/>
      <w:snapToGrid/>
      <w:spacing w:before="60" w:after="60" w:line="240" w:lineRule="auto"/>
      <w:ind w:left="477" w:hanging="576"/>
      <w:jc w:val="left"/>
    </w:pPr>
    <w:rPr>
      <w:rFonts w:ascii="Times New Roman" w:hAnsi="Times New Roman" w:eastAsia="宋体"/>
      <w:b w:val="0"/>
      <w:bCs w:val="0"/>
      <w:smallCaps/>
      <w:kern w:val="0"/>
      <w:sz w:val="24"/>
      <w:szCs w:val="24"/>
      <w:lang w:val="de-DE" w:eastAsia="de-DE"/>
    </w:rPr>
  </w:style>
  <w:style w:type="paragraph" w:customStyle="1" w:styleId="303">
    <w:name w:val="Char Char Char1 Char"/>
    <w:basedOn w:val="1"/>
    <w:autoRedefine/>
    <w:qFormat/>
    <w:uiPriority w:val="99"/>
    <w:pPr>
      <w:snapToGrid/>
      <w:spacing w:line="312" w:lineRule="atLeast"/>
    </w:pPr>
    <w:rPr>
      <w:b/>
      <w:bCs/>
      <w:kern w:val="0"/>
      <w:sz w:val="36"/>
      <w:szCs w:val="36"/>
    </w:rPr>
  </w:style>
  <w:style w:type="paragraph" w:customStyle="1" w:styleId="304">
    <w:name w:val="CM2"/>
    <w:basedOn w:val="89"/>
    <w:next w:val="89"/>
    <w:autoRedefine/>
    <w:qFormat/>
    <w:uiPriority w:val="99"/>
    <w:pPr>
      <w:spacing w:line="243" w:lineRule="atLeast"/>
    </w:pPr>
    <w:rPr>
      <w:rFonts w:ascii="KEDNI E+ Helvetica" w:eastAsia="KEDNI E+ Helvetica" w:cs="KEDNI E+ Helvetica"/>
      <w:color w:val="auto"/>
    </w:rPr>
  </w:style>
  <w:style w:type="paragraph" w:customStyle="1" w:styleId="305">
    <w:name w:val="font6"/>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18"/>
      <w:szCs w:val="18"/>
    </w:rPr>
  </w:style>
  <w:style w:type="paragraph" w:customStyle="1" w:styleId="306">
    <w:name w:val="样式 TimesNewRoman 小四 左"/>
    <w:basedOn w:val="1"/>
    <w:autoRedefine/>
    <w:qFormat/>
    <w:uiPriority w:val="99"/>
    <w:pPr>
      <w:adjustRightInd/>
      <w:snapToGrid/>
      <w:spacing w:after="120" w:line="240" w:lineRule="auto"/>
      <w:jc w:val="left"/>
    </w:pPr>
    <w:rPr>
      <w:rFonts w:ascii="TimesNewRoman" w:hAnsi="TimesNewRoman" w:cs="TimesNewRoman"/>
      <w:kern w:val="0"/>
      <w:sz w:val="24"/>
    </w:rPr>
  </w:style>
  <w:style w:type="paragraph" w:customStyle="1" w:styleId="307">
    <w:name w:val="Beschriftung_E"/>
    <w:next w:val="1"/>
    <w:autoRedefine/>
    <w:qFormat/>
    <w:uiPriority w:val="99"/>
    <w:pPr>
      <w:tabs>
        <w:tab w:val="left" w:pos="425"/>
      </w:tabs>
      <w:spacing w:before="120" w:after="120"/>
      <w:ind w:left="2552" w:hanging="851"/>
    </w:pPr>
    <w:rPr>
      <w:rFonts w:ascii="Arial" w:hAnsi="Arial" w:eastAsia="宋体" w:cs="Arial"/>
      <w:sz w:val="22"/>
      <w:szCs w:val="22"/>
      <w:lang w:val="en-US" w:eastAsia="en-US" w:bidi="ar-SA"/>
    </w:rPr>
  </w:style>
  <w:style w:type="character" w:customStyle="1" w:styleId="308">
    <w:name w:val="称呼 Char1"/>
    <w:autoRedefine/>
    <w:qFormat/>
    <w:uiPriority w:val="99"/>
    <w:rPr>
      <w:rFonts w:ascii="Calibri" w:hAnsi="Calibri" w:cs="Calibri"/>
      <w:kern w:val="2"/>
      <w:sz w:val="22"/>
      <w:szCs w:val="22"/>
    </w:rPr>
  </w:style>
  <w:style w:type="paragraph" w:customStyle="1" w:styleId="309">
    <w:name w:val="xl43"/>
    <w:basedOn w:val="1"/>
    <w:autoRedefine/>
    <w:qFormat/>
    <w:uiPriority w:val="99"/>
    <w:pPr>
      <w:widowControl/>
      <w:pBdr>
        <w:top w:val="single" w:color="auto" w:sz="4" w:space="0"/>
        <w:left w:val="single" w:color="auto" w:sz="4" w:space="0"/>
        <w:bottom w:val="single" w:color="auto" w:sz="4" w:space="0"/>
        <w:right w:val="single" w:color="auto" w:sz="4" w:space="0"/>
      </w:pBdr>
      <w:shd w:val="clear" w:color="auto" w:fill="C0C0C0"/>
      <w:adjustRightInd/>
      <w:snapToGrid/>
      <w:spacing w:before="100" w:beforeAutospacing="1" w:after="100" w:afterAutospacing="1" w:line="240" w:lineRule="auto"/>
      <w:jc w:val="center"/>
      <w:textAlignment w:val="bottom"/>
    </w:pPr>
    <w:rPr>
      <w:b/>
      <w:bCs/>
      <w:kern w:val="0"/>
      <w:sz w:val="20"/>
      <w:szCs w:val="20"/>
    </w:rPr>
  </w:style>
  <w:style w:type="paragraph" w:customStyle="1" w:styleId="310">
    <w:name w:val="font8"/>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311">
    <w:name w:val="xl63"/>
    <w:basedOn w:val="1"/>
    <w:autoRedefine/>
    <w:qFormat/>
    <w:uiPriority w:val="99"/>
    <w:pPr>
      <w:widowControl/>
      <w:adjustRightInd/>
      <w:snapToGrid/>
      <w:spacing w:before="100" w:beforeAutospacing="1" w:after="100" w:afterAutospacing="1" w:line="240" w:lineRule="auto"/>
      <w:jc w:val="center"/>
    </w:pPr>
    <w:rPr>
      <w:rFonts w:ascii="宋体" w:hAnsi="宋体" w:cs="宋体"/>
      <w:kern w:val="0"/>
      <w:sz w:val="24"/>
    </w:rPr>
  </w:style>
  <w:style w:type="paragraph" w:customStyle="1" w:styleId="312">
    <w:name w:val="Notes to the sub-sub-sections"/>
    <w:basedOn w:val="1"/>
    <w:autoRedefine/>
    <w:qFormat/>
    <w:uiPriority w:val="99"/>
    <w:pPr>
      <w:widowControl/>
      <w:adjustRightInd/>
      <w:snapToGrid/>
      <w:spacing w:before="60" w:after="60" w:line="240" w:lineRule="auto"/>
      <w:ind w:left="1987"/>
      <w:jc w:val="left"/>
    </w:pPr>
    <w:rPr>
      <w:i/>
      <w:iCs/>
      <w:kern w:val="0"/>
      <w:sz w:val="24"/>
      <w:lang w:eastAsia="en-US"/>
    </w:rPr>
  </w:style>
  <w:style w:type="paragraph" w:customStyle="1" w:styleId="313">
    <w:name w:val="xl26"/>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0"/>
      <w:szCs w:val="20"/>
    </w:rPr>
  </w:style>
  <w:style w:type="paragraph" w:customStyle="1" w:styleId="314">
    <w:name w:val="Table Titles 1"/>
    <w:basedOn w:val="1"/>
    <w:autoRedefine/>
    <w:qFormat/>
    <w:uiPriority w:val="99"/>
    <w:pPr>
      <w:widowControl/>
      <w:adjustRightInd/>
      <w:snapToGrid/>
      <w:spacing w:line="240" w:lineRule="auto"/>
      <w:jc w:val="center"/>
    </w:pPr>
    <w:rPr>
      <w:rFonts w:ascii="Times New Roman Bold" w:hAnsi="Times New Roman Bold" w:cs="Times New Roman Bold"/>
      <w:b/>
      <w:bCs/>
      <w:kern w:val="0"/>
      <w:sz w:val="22"/>
      <w:szCs w:val="22"/>
      <w:lang w:eastAsia="en-US"/>
    </w:rPr>
  </w:style>
  <w:style w:type="paragraph" w:customStyle="1" w:styleId="315">
    <w:name w:val="CM17"/>
    <w:basedOn w:val="89"/>
    <w:next w:val="89"/>
    <w:autoRedefine/>
    <w:qFormat/>
    <w:uiPriority w:val="99"/>
    <w:pPr>
      <w:spacing w:line="180" w:lineRule="atLeast"/>
    </w:pPr>
    <w:rPr>
      <w:rFonts w:ascii="KEDNI E+ Helvetica" w:eastAsia="KEDNI E+ Helvetica" w:cs="KEDNI E+ Helvetica"/>
      <w:color w:val="auto"/>
    </w:rPr>
  </w:style>
  <w:style w:type="character" w:customStyle="1" w:styleId="316">
    <w:name w:val="信息标题 Char1"/>
    <w:autoRedefine/>
    <w:qFormat/>
    <w:uiPriority w:val="99"/>
    <w:rPr>
      <w:rFonts w:ascii="Cambria" w:hAnsi="Cambria" w:eastAsia="宋体" w:cs="Cambria"/>
      <w:kern w:val="2"/>
      <w:sz w:val="24"/>
      <w:szCs w:val="24"/>
      <w:shd w:val="pct20" w:color="auto" w:fill="auto"/>
    </w:rPr>
  </w:style>
  <w:style w:type="paragraph" w:customStyle="1" w:styleId="317">
    <w:name w:val="xl30"/>
    <w:basedOn w:val="1"/>
    <w:autoRedefine/>
    <w:qFormat/>
    <w:uiPriority w:val="99"/>
    <w:pPr>
      <w:widowControl/>
      <w:adjustRightInd/>
      <w:snapToGrid/>
      <w:spacing w:before="100" w:beforeAutospacing="1" w:after="100" w:afterAutospacing="1" w:line="240" w:lineRule="auto"/>
      <w:jc w:val="center"/>
    </w:pPr>
    <w:rPr>
      <w:rFonts w:ascii="宋体" w:hAnsi="宋体" w:cs="宋体"/>
      <w:kern w:val="0"/>
      <w:sz w:val="20"/>
      <w:szCs w:val="20"/>
    </w:rPr>
  </w:style>
  <w:style w:type="paragraph" w:customStyle="1" w:styleId="318">
    <w:name w:val="xl46"/>
    <w:basedOn w:val="1"/>
    <w:autoRedefine/>
    <w:qFormat/>
    <w:uiPriority w:val="99"/>
    <w:pPr>
      <w:widowControl/>
      <w:pBdr>
        <w:left w:val="single" w:color="auto" w:sz="4" w:space="0"/>
        <w:right w:val="single" w:color="auto" w:sz="4" w:space="0"/>
      </w:pBdr>
      <w:adjustRightInd/>
      <w:snapToGrid/>
      <w:spacing w:before="100" w:beforeAutospacing="1" w:after="100" w:afterAutospacing="1" w:line="240" w:lineRule="auto"/>
      <w:jc w:val="center"/>
    </w:pPr>
    <w:rPr>
      <w:rFonts w:ascii="宋体" w:hAnsi="宋体" w:cs="宋体"/>
      <w:kern w:val="0"/>
      <w:sz w:val="24"/>
    </w:rPr>
  </w:style>
  <w:style w:type="character" w:customStyle="1" w:styleId="319">
    <w:name w:val="脚注文本 Char1"/>
    <w:autoRedefine/>
    <w:qFormat/>
    <w:uiPriority w:val="99"/>
    <w:rPr>
      <w:rFonts w:ascii="Calibri" w:hAnsi="Calibri" w:cs="Calibri"/>
      <w:kern w:val="2"/>
      <w:sz w:val="18"/>
      <w:szCs w:val="18"/>
    </w:rPr>
  </w:style>
  <w:style w:type="paragraph" w:customStyle="1" w:styleId="320">
    <w:name w:val="Pht_Schlagwort"/>
    <w:basedOn w:val="1"/>
    <w:autoRedefine/>
    <w:qFormat/>
    <w:uiPriority w:val="99"/>
    <w:pPr>
      <w:widowControl/>
      <w:adjustRightInd/>
      <w:snapToGrid/>
      <w:spacing w:before="120" w:after="120" w:line="900" w:lineRule="exact"/>
      <w:ind w:left="397"/>
      <w:jc w:val="left"/>
    </w:pPr>
    <w:rPr>
      <w:rFonts w:ascii="Arial" w:hAnsi="Arial" w:cs="Arial"/>
      <w:b/>
      <w:bCs/>
      <w:color w:val="000000"/>
      <w:kern w:val="0"/>
      <w:sz w:val="52"/>
      <w:szCs w:val="52"/>
      <w:lang w:val="de-DE" w:eastAsia="de-DE"/>
    </w:rPr>
  </w:style>
  <w:style w:type="character" w:customStyle="1" w:styleId="321">
    <w:name w:val="签名 Char1"/>
    <w:autoRedefine/>
    <w:qFormat/>
    <w:uiPriority w:val="99"/>
    <w:rPr>
      <w:rFonts w:ascii="Calibri" w:hAnsi="Calibri" w:cs="Calibri"/>
      <w:kern w:val="2"/>
      <w:sz w:val="22"/>
      <w:szCs w:val="22"/>
    </w:rPr>
  </w:style>
  <w:style w:type="paragraph" w:customStyle="1" w:styleId="322">
    <w:name w:val="xl47"/>
    <w:basedOn w:val="1"/>
    <w:autoRedefine/>
    <w:qFormat/>
    <w:uiPriority w:val="99"/>
    <w:pPr>
      <w:widowControl/>
      <w:pBdr>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宋体" w:hAnsi="宋体" w:cs="宋体"/>
      <w:kern w:val="0"/>
      <w:sz w:val="24"/>
    </w:rPr>
  </w:style>
  <w:style w:type="paragraph" w:customStyle="1" w:styleId="323">
    <w:name w:val="font5"/>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18"/>
      <w:szCs w:val="18"/>
      <w:lang w:eastAsia="en-US"/>
    </w:rPr>
  </w:style>
  <w:style w:type="paragraph" w:customStyle="1" w:styleId="324">
    <w:name w:val="xl49"/>
    <w:basedOn w:val="1"/>
    <w:autoRedefine/>
    <w:qFormat/>
    <w:uiPriority w:val="99"/>
    <w:pPr>
      <w:widowControl/>
      <w:pBdr>
        <w:top w:val="single" w:color="auto" w:sz="4" w:space="0"/>
        <w:left w:val="single" w:color="auto" w:sz="4" w:space="0"/>
        <w:bottom w:val="single" w:color="auto" w:sz="4" w:space="0"/>
        <w:right w:val="single" w:color="auto" w:sz="4" w:space="0"/>
      </w:pBdr>
      <w:shd w:val="clear" w:color="auto" w:fill="FFFFFF"/>
      <w:adjustRightInd/>
      <w:snapToGrid/>
      <w:spacing w:before="100" w:beforeAutospacing="1" w:after="100" w:afterAutospacing="1" w:line="240" w:lineRule="auto"/>
      <w:jc w:val="center"/>
    </w:pPr>
    <w:rPr>
      <w:rFonts w:ascii="华文中宋" w:hAnsi="宋体" w:eastAsia="华文中宋" w:cs="华文中宋"/>
      <w:b/>
      <w:bCs/>
      <w:kern w:val="0"/>
      <w:sz w:val="20"/>
      <w:szCs w:val="20"/>
    </w:rPr>
  </w:style>
  <w:style w:type="paragraph" w:customStyle="1" w:styleId="325">
    <w:name w:val="样式 标题 1 +"/>
    <w:basedOn w:val="2"/>
    <w:autoRedefine/>
    <w:qFormat/>
    <w:uiPriority w:val="99"/>
    <w:pPr>
      <w:adjustRightInd/>
      <w:snapToGrid/>
      <w:spacing w:before="120" w:after="120" w:line="240" w:lineRule="auto"/>
    </w:pPr>
    <w:rPr>
      <w:rFonts w:eastAsia="黑体"/>
      <w:kern w:val="0"/>
      <w:sz w:val="32"/>
      <w:szCs w:val="32"/>
    </w:rPr>
  </w:style>
  <w:style w:type="paragraph" w:customStyle="1" w:styleId="326">
    <w:name w:val="xl33"/>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left"/>
    </w:pPr>
    <w:rPr>
      <w:rFonts w:ascii="华文中宋" w:hAnsi="宋体" w:eastAsia="华文中宋" w:cs="华文中宋"/>
      <w:kern w:val="0"/>
      <w:sz w:val="20"/>
      <w:szCs w:val="20"/>
    </w:rPr>
  </w:style>
  <w:style w:type="paragraph" w:customStyle="1" w:styleId="327">
    <w:name w:val="xl67"/>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宋体" w:hAnsi="宋体" w:cs="宋体"/>
      <w:kern w:val="0"/>
      <w:sz w:val="24"/>
    </w:rPr>
  </w:style>
  <w:style w:type="paragraph" w:customStyle="1" w:styleId="328">
    <w:name w:val="xl56"/>
    <w:basedOn w:val="1"/>
    <w:autoRedefine/>
    <w:qFormat/>
    <w:uiPriority w:val="99"/>
    <w:pPr>
      <w:widowControl/>
      <w:pBdr>
        <w:top w:val="single" w:color="auto" w:sz="4" w:space="0"/>
        <w:left w:val="single" w:color="auto" w:sz="4" w:space="0"/>
        <w:right w:val="single" w:color="auto" w:sz="4" w:space="0"/>
      </w:pBdr>
      <w:adjustRightInd/>
      <w:snapToGrid/>
      <w:spacing w:before="100" w:beforeAutospacing="1" w:after="100" w:afterAutospacing="1" w:line="240" w:lineRule="auto"/>
      <w:jc w:val="center"/>
      <w:textAlignment w:val="bottom"/>
    </w:pPr>
    <w:rPr>
      <w:rFonts w:ascii="华文中宋" w:hAnsi="宋体" w:eastAsia="华文中宋" w:cs="华文中宋"/>
      <w:kern w:val="0"/>
      <w:sz w:val="20"/>
      <w:szCs w:val="20"/>
    </w:rPr>
  </w:style>
  <w:style w:type="paragraph" w:customStyle="1" w:styleId="329">
    <w:name w:val="xl24"/>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center"/>
      <w:textAlignment w:val="top"/>
    </w:pPr>
    <w:rPr>
      <w:rFonts w:ascii="Arial Unicode MS" w:hAnsi="Arial Unicode MS" w:cs="Arial Unicode MS"/>
      <w:kern w:val="0"/>
      <w:sz w:val="24"/>
      <w:lang w:eastAsia="en-US"/>
    </w:rPr>
  </w:style>
  <w:style w:type="paragraph" w:customStyle="1" w:styleId="330">
    <w:name w:val="font0"/>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331">
    <w:name w:val="Char Char Char1"/>
    <w:basedOn w:val="1"/>
    <w:autoRedefine/>
    <w:qFormat/>
    <w:uiPriority w:val="99"/>
    <w:pPr>
      <w:widowControl/>
      <w:adjustRightInd/>
      <w:snapToGrid/>
      <w:spacing w:after="160" w:line="240" w:lineRule="exact"/>
      <w:jc w:val="left"/>
    </w:pPr>
    <w:rPr>
      <w:rFonts w:ascii="Verdana" w:hAnsi="Verdana" w:cs="Verdana"/>
      <w:kern w:val="0"/>
      <w:sz w:val="20"/>
      <w:szCs w:val="20"/>
      <w:lang w:eastAsia="en-US"/>
    </w:rPr>
  </w:style>
  <w:style w:type="paragraph" w:customStyle="1" w:styleId="332">
    <w:name w:val="xl51"/>
    <w:basedOn w:val="1"/>
    <w:autoRedefine/>
    <w:qFormat/>
    <w:uiPriority w:val="99"/>
    <w:pPr>
      <w:widowControl/>
      <w:pBdr>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华文中宋" w:hAnsi="宋体" w:eastAsia="华文中宋" w:cs="华文中宋"/>
      <w:kern w:val="0"/>
      <w:sz w:val="20"/>
      <w:szCs w:val="20"/>
    </w:rPr>
  </w:style>
  <w:style w:type="paragraph" w:customStyle="1" w:styleId="333">
    <w:name w:val="xl73"/>
    <w:basedOn w:val="1"/>
    <w:autoRedefine/>
    <w:qFormat/>
    <w:uiPriority w:val="99"/>
    <w:pPr>
      <w:widowControl/>
      <w:adjustRightInd/>
      <w:snapToGrid/>
      <w:spacing w:before="100" w:beforeAutospacing="1" w:after="100" w:afterAutospacing="1" w:line="240" w:lineRule="auto"/>
      <w:jc w:val="center"/>
    </w:pPr>
    <w:rPr>
      <w:rFonts w:ascii="宋体" w:hAnsi="宋体" w:cs="宋体"/>
      <w:kern w:val="0"/>
      <w:sz w:val="28"/>
      <w:szCs w:val="28"/>
    </w:rPr>
  </w:style>
  <w:style w:type="paragraph" w:customStyle="1" w:styleId="334">
    <w:name w:val="xl71"/>
    <w:basedOn w:val="1"/>
    <w:autoRedefine/>
    <w:qFormat/>
    <w:uiPriority w:val="99"/>
    <w:pPr>
      <w:widowControl/>
      <w:pBdr>
        <w:top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宋体" w:hAnsi="宋体" w:cs="宋体"/>
      <w:kern w:val="0"/>
      <w:sz w:val="24"/>
    </w:rPr>
  </w:style>
  <w:style w:type="paragraph" w:customStyle="1" w:styleId="335">
    <w:name w:val="正文11"/>
    <w:basedOn w:val="1"/>
    <w:next w:val="1"/>
    <w:autoRedefine/>
    <w:qFormat/>
    <w:uiPriority w:val="99"/>
    <w:pPr>
      <w:adjustRightInd/>
      <w:snapToGrid/>
      <w:spacing w:line="240" w:lineRule="auto"/>
    </w:pPr>
    <w:rPr>
      <w:kern w:val="2"/>
      <w:szCs w:val="21"/>
    </w:rPr>
  </w:style>
  <w:style w:type="paragraph" w:customStyle="1" w:styleId="336">
    <w:name w:val="xl66"/>
    <w:basedOn w:val="1"/>
    <w:autoRedefine/>
    <w:qFormat/>
    <w:uiPriority w:val="99"/>
    <w:pPr>
      <w:widowControl/>
      <w:adjustRightInd/>
      <w:snapToGrid/>
      <w:spacing w:before="100" w:beforeAutospacing="1" w:after="100" w:afterAutospacing="1" w:line="240" w:lineRule="auto"/>
      <w:jc w:val="center"/>
    </w:pPr>
    <w:rPr>
      <w:rFonts w:ascii="宋体" w:hAnsi="宋体" w:cs="宋体"/>
      <w:kern w:val="0"/>
      <w:sz w:val="24"/>
    </w:rPr>
  </w:style>
  <w:style w:type="paragraph" w:customStyle="1" w:styleId="337">
    <w:name w:val="CM21"/>
    <w:basedOn w:val="89"/>
    <w:next w:val="89"/>
    <w:autoRedefine/>
    <w:qFormat/>
    <w:uiPriority w:val="99"/>
    <w:rPr>
      <w:rFonts w:ascii="KEDNI E+ Helvetica" w:eastAsia="KEDNI E+ Helvetica" w:cs="KEDNI E+ Helvetica"/>
      <w:color w:val="auto"/>
    </w:rPr>
  </w:style>
  <w:style w:type="paragraph" w:customStyle="1" w:styleId="338">
    <w:name w:val="CM19"/>
    <w:basedOn w:val="89"/>
    <w:next w:val="89"/>
    <w:autoRedefine/>
    <w:qFormat/>
    <w:uiPriority w:val="99"/>
    <w:rPr>
      <w:rFonts w:ascii="KEDNI E+ Helvetica" w:eastAsia="KEDNI E+ Helvetica" w:cs="KEDNI E+ Helvetica"/>
      <w:color w:val="auto"/>
    </w:rPr>
  </w:style>
  <w:style w:type="paragraph" w:customStyle="1" w:styleId="339">
    <w:name w:val="xl54"/>
    <w:basedOn w:val="1"/>
    <w:autoRedefine/>
    <w:qFormat/>
    <w:uiPriority w:val="99"/>
    <w:pPr>
      <w:widowControl/>
      <w:pBdr>
        <w:left w:val="single" w:color="auto" w:sz="4" w:space="0"/>
        <w:right w:val="single" w:color="auto" w:sz="4" w:space="0"/>
      </w:pBdr>
      <w:adjustRightInd/>
      <w:snapToGrid/>
      <w:spacing w:before="100" w:beforeAutospacing="1" w:after="100" w:afterAutospacing="1" w:line="240" w:lineRule="auto"/>
      <w:jc w:val="center"/>
    </w:pPr>
    <w:rPr>
      <w:rFonts w:ascii="宋体" w:hAnsi="宋体" w:cs="宋体"/>
      <w:kern w:val="0"/>
      <w:sz w:val="24"/>
    </w:rPr>
  </w:style>
  <w:style w:type="paragraph" w:customStyle="1" w:styleId="340">
    <w:name w:val="正文首行缩进1"/>
    <w:basedOn w:val="10"/>
    <w:autoRedefine/>
    <w:qFormat/>
    <w:uiPriority w:val="99"/>
    <w:pPr>
      <w:snapToGrid/>
      <w:spacing w:after="0" w:line="312" w:lineRule="auto"/>
      <w:ind w:firstLine="567"/>
      <w:textAlignment w:val="baseline"/>
    </w:pPr>
    <w:rPr>
      <w:kern w:val="0"/>
      <w:sz w:val="28"/>
      <w:szCs w:val="28"/>
    </w:rPr>
  </w:style>
  <w:style w:type="paragraph" w:customStyle="1" w:styleId="341">
    <w:name w:val="font11"/>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342">
    <w:name w:val="Char Char Char Char Char Char1 Char Char Char Char"/>
    <w:basedOn w:val="1"/>
    <w:autoRedefine/>
    <w:qFormat/>
    <w:uiPriority w:val="99"/>
    <w:pPr>
      <w:widowControl/>
      <w:adjustRightInd/>
      <w:snapToGrid/>
      <w:spacing w:after="160" w:line="240" w:lineRule="exact"/>
      <w:jc w:val="left"/>
    </w:pPr>
    <w:rPr>
      <w:rFonts w:ascii="Verdana" w:hAnsi="Verdana" w:cs="Verdana"/>
      <w:kern w:val="0"/>
      <w:sz w:val="20"/>
      <w:szCs w:val="20"/>
      <w:lang w:eastAsia="en-US"/>
    </w:rPr>
  </w:style>
  <w:style w:type="paragraph" w:customStyle="1" w:styleId="343">
    <w:name w:val="0"/>
    <w:basedOn w:val="1"/>
    <w:autoRedefine/>
    <w:qFormat/>
    <w:uiPriority w:val="99"/>
    <w:pPr>
      <w:widowControl/>
      <w:adjustRightInd/>
      <w:spacing w:line="240" w:lineRule="auto"/>
    </w:pPr>
    <w:rPr>
      <w:kern w:val="0"/>
      <w:szCs w:val="21"/>
    </w:rPr>
  </w:style>
  <w:style w:type="paragraph" w:customStyle="1" w:styleId="344">
    <w:name w:val="xl29"/>
    <w:basedOn w:val="1"/>
    <w:autoRedefine/>
    <w:qFormat/>
    <w:uiPriority w:val="99"/>
    <w:pPr>
      <w:widowControl/>
      <w:adjustRightInd/>
      <w:snapToGrid/>
      <w:spacing w:before="100" w:beforeAutospacing="1" w:after="100" w:afterAutospacing="1" w:line="240" w:lineRule="auto"/>
      <w:jc w:val="left"/>
      <w:textAlignment w:val="bottom"/>
    </w:pPr>
    <w:rPr>
      <w:rFonts w:ascii="宋体" w:hAnsi="宋体" w:cs="宋体"/>
      <w:b/>
      <w:bCs/>
      <w:kern w:val="0"/>
      <w:sz w:val="20"/>
      <w:szCs w:val="20"/>
    </w:rPr>
  </w:style>
  <w:style w:type="paragraph" w:customStyle="1" w:styleId="345">
    <w:name w:val="Normal Indented 4"/>
    <w:basedOn w:val="1"/>
    <w:autoRedefine/>
    <w:qFormat/>
    <w:uiPriority w:val="99"/>
    <w:pPr>
      <w:widowControl/>
      <w:adjustRightInd/>
      <w:snapToGrid/>
      <w:spacing w:after="120" w:line="240" w:lineRule="auto"/>
      <w:ind w:left="1987"/>
      <w:jc w:val="left"/>
    </w:pPr>
    <w:rPr>
      <w:kern w:val="0"/>
      <w:sz w:val="24"/>
      <w:lang w:eastAsia="en-US"/>
    </w:rPr>
  </w:style>
  <w:style w:type="paragraph" w:customStyle="1" w:styleId="346">
    <w:name w:val="font9"/>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347">
    <w:name w:val="Typografi Tilbud 2 + Venstre:  0 cm"/>
    <w:basedOn w:val="246"/>
    <w:autoRedefine/>
    <w:qFormat/>
    <w:uiPriority w:val="99"/>
    <w:pPr>
      <w:ind w:left="0"/>
    </w:pPr>
  </w:style>
  <w:style w:type="paragraph" w:customStyle="1" w:styleId="348">
    <w:name w:val="font7"/>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349">
    <w:name w:val="正文文字格式"/>
    <w:basedOn w:val="1"/>
    <w:autoRedefine/>
    <w:qFormat/>
    <w:uiPriority w:val="99"/>
    <w:pPr>
      <w:adjustRightInd/>
      <w:snapToGrid/>
      <w:spacing w:line="460" w:lineRule="exact"/>
      <w:ind w:firstLine="505"/>
      <w:jc w:val="left"/>
    </w:pPr>
    <w:rPr>
      <w:rFonts w:ascii="宋体" w:cs="宋体"/>
      <w:kern w:val="24"/>
      <w:sz w:val="24"/>
    </w:rPr>
  </w:style>
  <w:style w:type="paragraph" w:customStyle="1" w:styleId="350">
    <w:name w:val="Tabelle"/>
    <w:basedOn w:val="44"/>
    <w:autoRedefine/>
    <w:qFormat/>
    <w:uiPriority w:val="99"/>
    <w:pPr>
      <w:widowControl/>
      <w:tabs>
        <w:tab w:val="left" w:pos="904"/>
      </w:tabs>
      <w:snapToGrid/>
      <w:spacing w:before="40" w:after="40"/>
      <w:ind w:left="904" w:hanging="360"/>
      <w:jc w:val="both"/>
    </w:pPr>
    <w:rPr>
      <w:rFonts w:ascii="Arial" w:hAnsi="Arial" w:cs="Arial"/>
      <w:kern w:val="0"/>
      <w:sz w:val="20"/>
      <w:szCs w:val="20"/>
      <w:lang w:eastAsia="en-US"/>
    </w:rPr>
  </w:style>
  <w:style w:type="paragraph" w:customStyle="1" w:styleId="351">
    <w:name w:val="Formatvorlage2"/>
    <w:basedOn w:val="1"/>
    <w:autoRedefine/>
    <w:qFormat/>
    <w:uiPriority w:val="99"/>
    <w:pPr>
      <w:widowControl/>
      <w:tabs>
        <w:tab w:val="left" w:pos="567"/>
      </w:tabs>
      <w:adjustRightInd/>
      <w:snapToGrid/>
      <w:spacing w:line="240" w:lineRule="auto"/>
      <w:ind w:left="567" w:hanging="567"/>
      <w:jc w:val="left"/>
    </w:pPr>
    <w:rPr>
      <w:rFonts w:ascii="Arial" w:hAnsi="Arial" w:cs="Arial"/>
      <w:kern w:val="0"/>
      <w:sz w:val="22"/>
      <w:szCs w:val="22"/>
      <w:lang w:val="de-DE" w:eastAsia="de-DE"/>
    </w:rPr>
  </w:style>
  <w:style w:type="paragraph" w:customStyle="1" w:styleId="352">
    <w:name w:val="Table text"/>
    <w:basedOn w:val="1"/>
    <w:autoRedefine/>
    <w:qFormat/>
    <w:uiPriority w:val="99"/>
    <w:pPr>
      <w:widowControl/>
      <w:adjustRightInd/>
      <w:snapToGrid/>
      <w:spacing w:before="120" w:after="120" w:line="240" w:lineRule="auto"/>
    </w:pPr>
    <w:rPr>
      <w:kern w:val="0"/>
      <w:sz w:val="24"/>
      <w:lang w:eastAsia="en-US"/>
    </w:rPr>
  </w:style>
  <w:style w:type="paragraph" w:customStyle="1" w:styleId="353">
    <w:name w:val="xl22"/>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left"/>
      <w:textAlignment w:val="top"/>
    </w:pPr>
    <w:rPr>
      <w:rFonts w:ascii="Arial Unicode MS" w:hAnsi="Arial Unicode MS" w:cs="Arial Unicode MS"/>
      <w:kern w:val="0"/>
      <w:sz w:val="24"/>
      <w:lang w:eastAsia="en-US"/>
    </w:rPr>
  </w:style>
  <w:style w:type="paragraph" w:customStyle="1" w:styleId="354">
    <w:name w:val="tit. tab. rapp"/>
    <w:basedOn w:val="1"/>
    <w:autoRedefine/>
    <w:qFormat/>
    <w:uiPriority w:val="99"/>
    <w:pPr>
      <w:widowControl/>
      <w:adjustRightInd/>
      <w:snapToGrid/>
      <w:spacing w:line="240" w:lineRule="auto"/>
      <w:jc w:val="left"/>
    </w:pPr>
    <w:rPr>
      <w:rFonts w:ascii="Arial" w:hAnsi="Arial" w:cs="Arial"/>
      <w:b/>
      <w:bCs/>
      <w:kern w:val="0"/>
      <w:sz w:val="20"/>
      <w:szCs w:val="20"/>
      <w:lang w:val="it-IT" w:eastAsia="it-IT"/>
    </w:rPr>
  </w:style>
  <w:style w:type="paragraph" w:customStyle="1" w:styleId="355">
    <w:name w:val="xl39"/>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宋体" w:hAnsi="宋体" w:cs="宋体"/>
      <w:kern w:val="0"/>
      <w:sz w:val="24"/>
    </w:rPr>
  </w:style>
  <w:style w:type="paragraph" w:customStyle="1" w:styleId="356">
    <w:name w:val="图片"/>
    <w:basedOn w:val="1"/>
    <w:next w:val="20"/>
    <w:autoRedefine/>
    <w:qFormat/>
    <w:uiPriority w:val="99"/>
    <w:pPr>
      <w:keepNext/>
      <w:widowControl/>
      <w:adjustRightInd/>
      <w:snapToGrid/>
      <w:spacing w:line="240" w:lineRule="auto"/>
      <w:jc w:val="left"/>
    </w:pPr>
    <w:rPr>
      <w:kern w:val="0"/>
      <w:sz w:val="28"/>
      <w:szCs w:val="28"/>
    </w:rPr>
  </w:style>
  <w:style w:type="paragraph" w:customStyle="1" w:styleId="357">
    <w:name w:val="修订1"/>
    <w:autoRedefine/>
    <w:qFormat/>
    <w:uiPriority w:val="99"/>
    <w:rPr>
      <w:rFonts w:ascii="黑体" w:hAnsi="Times New Roman" w:eastAsia="黑体" w:cs="黑体"/>
      <w:kern w:val="2"/>
      <w:sz w:val="21"/>
      <w:szCs w:val="21"/>
      <w:lang w:val="en-US" w:eastAsia="zh-CN" w:bidi="ar-SA"/>
    </w:rPr>
  </w:style>
  <w:style w:type="paragraph" w:customStyle="1" w:styleId="358">
    <w:name w:val="xl44"/>
    <w:basedOn w:val="1"/>
    <w:autoRedefine/>
    <w:qFormat/>
    <w:uiPriority w:val="99"/>
    <w:pPr>
      <w:widowControl/>
      <w:pBdr>
        <w:top w:val="single" w:color="auto" w:sz="4" w:space="0"/>
        <w:left w:val="single" w:color="auto" w:sz="4" w:space="0"/>
        <w:bottom w:val="single" w:color="auto" w:sz="4" w:space="0"/>
        <w:right w:val="single" w:color="auto" w:sz="4" w:space="0"/>
      </w:pBdr>
      <w:shd w:val="clear" w:color="auto" w:fill="C0C0C0"/>
      <w:adjustRightInd/>
      <w:snapToGrid/>
      <w:spacing w:before="100" w:beforeAutospacing="1" w:after="100" w:afterAutospacing="1" w:line="240" w:lineRule="auto"/>
      <w:jc w:val="center"/>
      <w:textAlignment w:val="bottom"/>
    </w:pPr>
    <w:rPr>
      <w:b/>
      <w:bCs/>
      <w:kern w:val="0"/>
      <w:sz w:val="20"/>
      <w:szCs w:val="20"/>
    </w:rPr>
  </w:style>
  <w:style w:type="paragraph" w:customStyle="1" w:styleId="359">
    <w:name w:val="xl34"/>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华文中宋" w:hAnsi="宋体" w:eastAsia="华文中宋" w:cs="华文中宋"/>
      <w:kern w:val="0"/>
      <w:sz w:val="20"/>
      <w:szCs w:val="20"/>
    </w:rPr>
  </w:style>
  <w:style w:type="paragraph" w:customStyle="1" w:styleId="360">
    <w:name w:val="Definition List"/>
    <w:basedOn w:val="1"/>
    <w:next w:val="1"/>
    <w:autoRedefine/>
    <w:qFormat/>
    <w:uiPriority w:val="99"/>
    <w:pPr>
      <w:widowControl/>
      <w:adjustRightInd/>
      <w:snapToGrid/>
      <w:spacing w:line="240" w:lineRule="auto"/>
      <w:ind w:left="360"/>
      <w:jc w:val="left"/>
    </w:pPr>
    <w:rPr>
      <w:kern w:val="0"/>
      <w:sz w:val="24"/>
      <w:lang w:eastAsia="en-US"/>
    </w:rPr>
  </w:style>
  <w:style w:type="paragraph" w:customStyle="1" w:styleId="361">
    <w:name w:val="xl70"/>
    <w:basedOn w:val="1"/>
    <w:autoRedefine/>
    <w:qFormat/>
    <w:uiPriority w:val="99"/>
    <w:pPr>
      <w:widowControl/>
      <w:pBdr>
        <w:top w:val="single" w:color="auto" w:sz="4" w:space="0"/>
        <w:left w:val="single" w:color="auto" w:sz="4" w:space="0"/>
        <w:bottom w:val="single" w:color="auto" w:sz="4" w:space="0"/>
      </w:pBdr>
      <w:adjustRightInd/>
      <w:snapToGrid/>
      <w:spacing w:before="100" w:beforeAutospacing="1" w:after="100" w:afterAutospacing="1" w:line="240" w:lineRule="auto"/>
      <w:jc w:val="center"/>
    </w:pPr>
    <w:rPr>
      <w:rFonts w:ascii="宋体" w:hAnsi="宋体" w:cs="宋体"/>
      <w:kern w:val="0"/>
      <w:sz w:val="24"/>
    </w:rPr>
  </w:style>
  <w:style w:type="paragraph" w:customStyle="1" w:styleId="362">
    <w:name w:val="Char Char Char"/>
    <w:basedOn w:val="1"/>
    <w:autoRedefine/>
    <w:qFormat/>
    <w:uiPriority w:val="99"/>
    <w:pPr>
      <w:adjustRightInd/>
      <w:snapToGrid/>
      <w:spacing w:line="240" w:lineRule="auto"/>
    </w:pPr>
    <w:rPr>
      <w:kern w:val="2"/>
      <w:szCs w:val="21"/>
    </w:rPr>
  </w:style>
  <w:style w:type="paragraph" w:customStyle="1" w:styleId="363">
    <w:name w:val="Normal Indented 3"/>
    <w:basedOn w:val="1"/>
    <w:autoRedefine/>
    <w:qFormat/>
    <w:uiPriority w:val="99"/>
    <w:pPr>
      <w:widowControl/>
      <w:adjustRightInd/>
      <w:snapToGrid/>
      <w:spacing w:before="60" w:after="120" w:line="240" w:lineRule="auto"/>
      <w:ind w:left="2981"/>
      <w:jc w:val="left"/>
    </w:pPr>
    <w:rPr>
      <w:kern w:val="0"/>
      <w:sz w:val="24"/>
      <w:lang w:eastAsia="en-US"/>
    </w:rPr>
  </w:style>
  <w:style w:type="paragraph" w:customStyle="1" w:styleId="364">
    <w:name w:val="xl25"/>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left"/>
      <w:textAlignment w:val="top"/>
    </w:pPr>
    <w:rPr>
      <w:rFonts w:ascii="Arial" w:hAnsi="Arial" w:cs="Arial"/>
      <w:kern w:val="0"/>
      <w:sz w:val="24"/>
      <w:lang w:eastAsia="en-US"/>
    </w:rPr>
  </w:style>
  <w:style w:type="paragraph" w:customStyle="1" w:styleId="365">
    <w:name w:val="Paragraph Indent"/>
    <w:basedOn w:val="1"/>
    <w:autoRedefine/>
    <w:qFormat/>
    <w:uiPriority w:val="99"/>
    <w:pPr>
      <w:widowControl/>
      <w:adjustRightInd/>
      <w:snapToGrid/>
      <w:spacing w:before="120" w:after="120" w:line="240" w:lineRule="auto"/>
      <w:ind w:left="720"/>
      <w:jc w:val="left"/>
    </w:pPr>
    <w:rPr>
      <w:rFonts w:ascii="Arial" w:hAnsi="Arial" w:cs="Arial"/>
      <w:kern w:val="0"/>
      <w:sz w:val="20"/>
      <w:szCs w:val="20"/>
      <w:lang w:eastAsia="en-US"/>
    </w:rPr>
  </w:style>
  <w:style w:type="paragraph" w:customStyle="1" w:styleId="366">
    <w:name w:val="xl42"/>
    <w:basedOn w:val="1"/>
    <w:autoRedefine/>
    <w:qFormat/>
    <w:uiPriority w:val="99"/>
    <w:pPr>
      <w:widowControl/>
      <w:pBdr>
        <w:top w:val="single" w:color="auto" w:sz="4" w:space="0"/>
        <w:left w:val="single" w:color="auto" w:sz="4" w:space="0"/>
        <w:bottom w:val="single" w:color="auto" w:sz="4" w:space="0"/>
        <w:right w:val="single" w:color="auto" w:sz="4" w:space="0"/>
      </w:pBdr>
      <w:shd w:val="clear" w:color="auto" w:fill="C0C0C0"/>
      <w:adjustRightInd/>
      <w:snapToGrid/>
      <w:spacing w:before="100" w:beforeAutospacing="1" w:after="100" w:afterAutospacing="1" w:line="240" w:lineRule="auto"/>
      <w:jc w:val="left"/>
      <w:textAlignment w:val="bottom"/>
    </w:pPr>
    <w:rPr>
      <w:rFonts w:ascii="宋体" w:hAnsi="宋体" w:cs="宋体"/>
      <w:b/>
      <w:bCs/>
      <w:kern w:val="0"/>
      <w:sz w:val="20"/>
      <w:szCs w:val="20"/>
    </w:rPr>
  </w:style>
  <w:style w:type="paragraph" w:customStyle="1" w:styleId="367">
    <w:name w:val="xl41"/>
    <w:basedOn w:val="1"/>
    <w:autoRedefine/>
    <w:qFormat/>
    <w:uiPriority w:val="99"/>
    <w:pPr>
      <w:widowControl/>
      <w:pBdr>
        <w:top w:val="single" w:color="auto" w:sz="4" w:space="0"/>
        <w:left w:val="single" w:color="auto" w:sz="4" w:space="0"/>
        <w:bottom w:val="single" w:color="auto" w:sz="4" w:space="0"/>
        <w:right w:val="single" w:color="auto" w:sz="4" w:space="0"/>
      </w:pBdr>
      <w:shd w:val="clear" w:color="auto" w:fill="C0C0C0"/>
      <w:adjustRightInd/>
      <w:snapToGrid/>
      <w:spacing w:before="100" w:beforeAutospacing="1" w:after="100" w:afterAutospacing="1" w:line="240" w:lineRule="auto"/>
      <w:jc w:val="center"/>
    </w:pPr>
    <w:rPr>
      <w:rFonts w:ascii="华文中宋" w:hAnsi="宋体" w:eastAsia="华文中宋" w:cs="华文中宋"/>
      <w:b/>
      <w:bCs/>
      <w:kern w:val="0"/>
      <w:sz w:val="20"/>
      <w:szCs w:val="20"/>
    </w:rPr>
  </w:style>
  <w:style w:type="paragraph" w:customStyle="1" w:styleId="368">
    <w:name w:val="Titel3"/>
    <w:basedOn w:val="1"/>
    <w:autoRedefine/>
    <w:qFormat/>
    <w:uiPriority w:val="99"/>
    <w:pPr>
      <w:widowControl/>
      <w:adjustRightInd/>
      <w:snapToGrid/>
      <w:spacing w:line="240" w:lineRule="auto"/>
      <w:jc w:val="left"/>
    </w:pPr>
    <w:rPr>
      <w:rFonts w:ascii="Arial" w:hAnsi="Arial" w:cs="Arial"/>
      <w:b/>
      <w:bCs/>
      <w:kern w:val="0"/>
      <w:sz w:val="22"/>
      <w:szCs w:val="22"/>
      <w:lang w:val="en-GB" w:eastAsia="de-DE"/>
    </w:rPr>
  </w:style>
  <w:style w:type="paragraph" w:customStyle="1" w:styleId="369">
    <w:name w:val="Normal Indented 2a"/>
    <w:basedOn w:val="1"/>
    <w:autoRedefine/>
    <w:qFormat/>
    <w:uiPriority w:val="99"/>
    <w:pPr>
      <w:widowControl/>
      <w:adjustRightInd/>
      <w:snapToGrid/>
      <w:spacing w:before="60" w:after="120" w:line="240" w:lineRule="auto"/>
      <w:ind w:left="1987"/>
      <w:jc w:val="left"/>
    </w:pPr>
    <w:rPr>
      <w:kern w:val="0"/>
      <w:sz w:val="24"/>
      <w:lang w:eastAsia="en-US"/>
    </w:rPr>
  </w:style>
  <w:style w:type="paragraph" w:customStyle="1" w:styleId="370">
    <w:name w:val="Normal Indented 2"/>
    <w:basedOn w:val="47"/>
    <w:autoRedefine/>
    <w:qFormat/>
    <w:uiPriority w:val="99"/>
    <w:pPr>
      <w:pBdr>
        <w:top w:val="none" w:color="auto" w:sz="0" w:space="0"/>
        <w:left w:val="none" w:color="auto" w:sz="0" w:space="0"/>
        <w:bottom w:val="none" w:color="auto" w:sz="0" w:space="0"/>
        <w:right w:val="none" w:color="auto" w:sz="0" w:space="0"/>
      </w:pBdr>
      <w:tabs>
        <w:tab w:val="clear" w:pos="4153"/>
        <w:tab w:val="clear" w:pos="8306"/>
      </w:tabs>
      <w:adjustRightInd/>
      <w:snapToGrid/>
      <w:spacing w:before="60" w:after="120"/>
      <w:ind w:left="2160" w:hanging="720"/>
      <w:jc w:val="left"/>
    </w:pPr>
    <w:rPr>
      <w:i/>
      <w:iCs/>
      <w:kern w:val="2"/>
      <w:sz w:val="24"/>
      <w:lang w:eastAsia="en-US"/>
    </w:rPr>
  </w:style>
  <w:style w:type="paragraph" w:customStyle="1" w:styleId="371">
    <w:name w:val="xl38"/>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华文中宋" w:hAnsi="宋体" w:eastAsia="华文中宋" w:cs="华文中宋"/>
      <w:b/>
      <w:bCs/>
      <w:kern w:val="0"/>
      <w:sz w:val="20"/>
      <w:szCs w:val="20"/>
    </w:rPr>
  </w:style>
  <w:style w:type="paragraph" w:customStyle="1" w:styleId="372">
    <w:name w:val="xl72"/>
    <w:basedOn w:val="1"/>
    <w:autoRedefine/>
    <w:qFormat/>
    <w:uiPriority w:val="99"/>
    <w:pPr>
      <w:widowControl/>
      <w:adjustRightInd/>
      <w:snapToGrid/>
      <w:spacing w:before="100" w:beforeAutospacing="1" w:after="100" w:afterAutospacing="1" w:line="240" w:lineRule="auto"/>
      <w:jc w:val="center"/>
    </w:pPr>
    <w:rPr>
      <w:rFonts w:ascii="宋体" w:hAnsi="宋体" w:cs="宋体"/>
      <w:kern w:val="0"/>
      <w:sz w:val="28"/>
      <w:szCs w:val="28"/>
    </w:rPr>
  </w:style>
  <w:style w:type="paragraph" w:customStyle="1" w:styleId="373">
    <w:name w:val="Char21"/>
    <w:basedOn w:val="1"/>
    <w:autoRedefine/>
    <w:qFormat/>
    <w:uiPriority w:val="99"/>
    <w:pPr>
      <w:widowControl/>
      <w:adjustRightInd/>
      <w:snapToGrid/>
      <w:jc w:val="center"/>
    </w:pPr>
    <w:rPr>
      <w:kern w:val="2"/>
      <w:szCs w:val="21"/>
    </w:rPr>
  </w:style>
  <w:style w:type="paragraph" w:customStyle="1" w:styleId="374">
    <w:name w:val="xl50"/>
    <w:basedOn w:val="1"/>
    <w:autoRedefine/>
    <w:qFormat/>
    <w:uiPriority w:val="99"/>
    <w:pPr>
      <w:widowControl/>
      <w:pBdr>
        <w:left w:val="single" w:color="auto" w:sz="4" w:space="0"/>
        <w:right w:val="single" w:color="auto" w:sz="4" w:space="0"/>
      </w:pBdr>
      <w:adjustRightInd/>
      <w:snapToGrid/>
      <w:spacing w:before="100" w:beforeAutospacing="1" w:after="100" w:afterAutospacing="1" w:line="240" w:lineRule="auto"/>
      <w:jc w:val="center"/>
    </w:pPr>
    <w:rPr>
      <w:rFonts w:ascii="华文中宋" w:hAnsi="宋体" w:eastAsia="华文中宋" w:cs="华文中宋"/>
      <w:kern w:val="0"/>
      <w:sz w:val="20"/>
      <w:szCs w:val="20"/>
    </w:rPr>
  </w:style>
  <w:style w:type="paragraph" w:customStyle="1" w:styleId="375">
    <w:name w:val="xl55"/>
    <w:basedOn w:val="1"/>
    <w:autoRedefine/>
    <w:qFormat/>
    <w:uiPriority w:val="99"/>
    <w:pPr>
      <w:widowControl/>
      <w:pBdr>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宋体" w:hAnsi="宋体" w:cs="宋体"/>
      <w:kern w:val="0"/>
      <w:sz w:val="24"/>
    </w:rPr>
  </w:style>
  <w:style w:type="paragraph" w:customStyle="1" w:styleId="376">
    <w:name w:val="Char Char2 Char Char"/>
    <w:basedOn w:val="1"/>
    <w:autoRedefine/>
    <w:qFormat/>
    <w:uiPriority w:val="99"/>
    <w:pPr>
      <w:adjustRightInd/>
      <w:snapToGrid/>
      <w:spacing w:line="240" w:lineRule="auto"/>
    </w:pPr>
    <w:rPr>
      <w:kern w:val="0"/>
      <w:sz w:val="24"/>
    </w:rPr>
  </w:style>
  <w:style w:type="paragraph" w:customStyle="1" w:styleId="377">
    <w:name w:val="pie' nota"/>
    <w:basedOn w:val="1"/>
    <w:autoRedefine/>
    <w:qFormat/>
    <w:uiPriority w:val="99"/>
    <w:pPr>
      <w:widowControl/>
      <w:adjustRightInd/>
      <w:snapToGrid/>
      <w:spacing w:line="240" w:lineRule="auto"/>
      <w:jc w:val="right"/>
    </w:pPr>
    <w:rPr>
      <w:rFonts w:ascii="Arial" w:hAnsi="Arial" w:cs="Arial"/>
      <w:kern w:val="0"/>
      <w:sz w:val="20"/>
      <w:szCs w:val="20"/>
      <w:lang w:val="it-IT" w:eastAsia="it-IT"/>
    </w:rPr>
  </w:style>
  <w:style w:type="paragraph" w:customStyle="1" w:styleId="378">
    <w:name w:val="Table Text"/>
    <w:basedOn w:val="1"/>
    <w:autoRedefine/>
    <w:qFormat/>
    <w:uiPriority w:val="99"/>
    <w:pPr>
      <w:widowControl/>
      <w:adjustRightInd/>
      <w:snapToGrid/>
      <w:spacing w:before="60" w:after="60" w:line="240" w:lineRule="auto"/>
      <w:jc w:val="center"/>
    </w:pPr>
    <w:rPr>
      <w:kern w:val="0"/>
      <w:sz w:val="24"/>
      <w:lang w:eastAsia="en-US"/>
    </w:rPr>
  </w:style>
  <w:style w:type="paragraph" w:customStyle="1" w:styleId="379">
    <w:name w:val="font12"/>
    <w:basedOn w:val="1"/>
    <w:autoRedefine/>
    <w:qFormat/>
    <w:uiPriority w:val="99"/>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380">
    <w:name w:val="xl37"/>
    <w:basedOn w:val="1"/>
    <w:autoRedefine/>
    <w:qFormat/>
    <w:uiPriority w:val="99"/>
    <w:pPr>
      <w:widowControl/>
      <w:pBdr>
        <w:top w:val="single" w:color="auto" w:sz="4" w:space="0"/>
        <w:left w:val="single" w:color="auto" w:sz="4" w:space="0"/>
        <w:bottom w:val="single" w:color="auto" w:sz="4" w:space="0"/>
        <w:right w:val="single" w:color="auto" w:sz="4" w:space="0"/>
      </w:pBdr>
      <w:shd w:val="clear" w:color="auto" w:fill="FFFFFF"/>
      <w:adjustRightInd/>
      <w:snapToGrid/>
      <w:spacing w:before="100" w:beforeAutospacing="1" w:after="100" w:afterAutospacing="1" w:line="240" w:lineRule="auto"/>
      <w:jc w:val="center"/>
      <w:textAlignment w:val="bottom"/>
    </w:pPr>
    <w:rPr>
      <w:rFonts w:ascii="华文中宋" w:hAnsi="宋体" w:eastAsia="华文中宋" w:cs="华文中宋"/>
      <w:b/>
      <w:bCs/>
      <w:kern w:val="0"/>
      <w:sz w:val="20"/>
      <w:szCs w:val="20"/>
    </w:rPr>
  </w:style>
  <w:style w:type="paragraph" w:customStyle="1" w:styleId="381">
    <w:name w:val="xl45"/>
    <w:basedOn w:val="1"/>
    <w:autoRedefine/>
    <w:qFormat/>
    <w:uiPriority w:val="99"/>
    <w:pPr>
      <w:widowControl/>
      <w:pBdr>
        <w:top w:val="single" w:color="auto" w:sz="4" w:space="0"/>
        <w:left w:val="single" w:color="auto" w:sz="4" w:space="0"/>
        <w:right w:val="single" w:color="auto" w:sz="4" w:space="0"/>
      </w:pBdr>
      <w:adjustRightInd/>
      <w:snapToGrid/>
      <w:spacing w:before="100" w:beforeAutospacing="1" w:after="100" w:afterAutospacing="1" w:line="240" w:lineRule="auto"/>
      <w:jc w:val="center"/>
    </w:pPr>
    <w:rPr>
      <w:rFonts w:ascii="华文中宋" w:hAnsi="宋体" w:eastAsia="华文中宋" w:cs="华文中宋"/>
      <w:kern w:val="0"/>
      <w:sz w:val="20"/>
      <w:szCs w:val="20"/>
    </w:rPr>
  </w:style>
  <w:style w:type="paragraph" w:customStyle="1" w:styleId="382">
    <w:name w:val="xl23"/>
    <w:basedOn w:val="1"/>
    <w:autoRedefine/>
    <w:qFormat/>
    <w:uiPriority w:val="99"/>
    <w:pPr>
      <w:widowControl/>
      <w:pBdr>
        <w:left w:val="single" w:color="auto" w:sz="4" w:space="0"/>
        <w:bottom w:val="single" w:color="auto" w:sz="4" w:space="0"/>
        <w:right w:val="single" w:color="auto" w:sz="4" w:space="0"/>
      </w:pBdr>
      <w:adjustRightInd/>
      <w:snapToGrid/>
      <w:spacing w:before="100" w:beforeAutospacing="1" w:after="100" w:afterAutospacing="1" w:line="240" w:lineRule="auto"/>
      <w:jc w:val="center"/>
      <w:textAlignment w:val="top"/>
    </w:pPr>
    <w:rPr>
      <w:rFonts w:ascii="Arial Unicode MS" w:hAnsi="Arial Unicode MS" w:cs="Arial Unicode MS"/>
      <w:kern w:val="0"/>
      <w:sz w:val="24"/>
      <w:lang w:eastAsia="en-US"/>
    </w:rPr>
  </w:style>
  <w:style w:type="paragraph" w:customStyle="1" w:styleId="383">
    <w:name w:val="standaard_tabel"/>
    <w:basedOn w:val="1"/>
    <w:autoRedefine/>
    <w:qFormat/>
    <w:uiPriority w:val="99"/>
    <w:pPr>
      <w:overflowPunct w:val="0"/>
      <w:autoSpaceDE w:val="0"/>
      <w:autoSpaceDN w:val="0"/>
      <w:snapToGrid/>
      <w:spacing w:before="80" w:after="80" w:line="240" w:lineRule="auto"/>
      <w:jc w:val="left"/>
      <w:textAlignment w:val="baseline"/>
    </w:pPr>
    <w:rPr>
      <w:rFonts w:ascii="Frutiger" w:hAnsi="Frutiger" w:cs="Frutiger"/>
      <w:kern w:val="0"/>
      <w:sz w:val="24"/>
      <w:lang w:val="nl-NL"/>
    </w:rPr>
  </w:style>
  <w:style w:type="paragraph" w:customStyle="1" w:styleId="384">
    <w:name w:val="xl27"/>
    <w:basedOn w:val="1"/>
    <w:autoRedefine/>
    <w:qFormat/>
    <w:uiPriority w:val="99"/>
    <w:pPr>
      <w:widowControl/>
      <w:adjustRightInd/>
      <w:snapToGrid/>
      <w:spacing w:before="100" w:beforeAutospacing="1" w:after="100" w:afterAutospacing="1" w:line="240" w:lineRule="auto"/>
      <w:jc w:val="left"/>
    </w:pPr>
    <w:rPr>
      <w:rFonts w:ascii="宋体" w:hAnsi="宋体" w:cs="宋体"/>
      <w:color w:val="000000"/>
      <w:kern w:val="0"/>
      <w:sz w:val="20"/>
      <w:szCs w:val="20"/>
    </w:rPr>
  </w:style>
  <w:style w:type="paragraph" w:customStyle="1" w:styleId="385">
    <w:name w:val="Table Text 1"/>
    <w:basedOn w:val="378"/>
    <w:autoRedefine/>
    <w:qFormat/>
    <w:uiPriority w:val="99"/>
    <w:pPr>
      <w:widowControl w:val="0"/>
      <w:spacing w:before="0" w:after="0"/>
      <w:jc w:val="left"/>
    </w:pPr>
    <w:rPr>
      <w:color w:val="000000"/>
      <w:sz w:val="22"/>
      <w:szCs w:val="22"/>
    </w:rPr>
  </w:style>
  <w:style w:type="paragraph" w:customStyle="1" w:styleId="386">
    <w:name w:val="Comment"/>
    <w:basedOn w:val="1"/>
    <w:autoRedefine/>
    <w:qFormat/>
    <w:uiPriority w:val="99"/>
    <w:pPr>
      <w:keepLines/>
      <w:widowControl/>
      <w:adjustRightInd/>
      <w:snapToGrid/>
      <w:spacing w:before="120" w:line="240" w:lineRule="auto"/>
    </w:pPr>
    <w:rPr>
      <w:i/>
      <w:iCs/>
      <w:color w:val="FF0000"/>
      <w:kern w:val="0"/>
      <w:sz w:val="24"/>
      <w:lang w:eastAsia="en-US"/>
    </w:rPr>
  </w:style>
  <w:style w:type="paragraph" w:customStyle="1" w:styleId="387">
    <w:name w:val="Tabletitle"/>
    <w:basedOn w:val="1"/>
    <w:next w:val="1"/>
    <w:autoRedefine/>
    <w:qFormat/>
    <w:uiPriority w:val="99"/>
    <w:pPr>
      <w:adjustRightInd/>
      <w:snapToGrid/>
      <w:spacing w:after="200" w:line="240" w:lineRule="auto"/>
      <w:jc w:val="left"/>
    </w:pPr>
    <w:rPr>
      <w:b/>
      <w:bCs/>
      <w:kern w:val="0"/>
      <w:sz w:val="18"/>
      <w:szCs w:val="18"/>
      <w:lang w:eastAsia="en-US"/>
    </w:rPr>
  </w:style>
  <w:style w:type="paragraph" w:customStyle="1" w:styleId="388">
    <w:name w:val="Note/allegati"/>
    <w:basedOn w:val="1"/>
    <w:autoRedefine/>
    <w:qFormat/>
    <w:uiPriority w:val="99"/>
    <w:pPr>
      <w:widowControl/>
      <w:adjustRightInd/>
      <w:snapToGrid/>
      <w:spacing w:before="80" w:after="80" w:line="240" w:lineRule="auto"/>
      <w:ind w:left="113" w:right="113"/>
    </w:pPr>
    <w:rPr>
      <w:rFonts w:ascii="Arial" w:hAnsi="Arial" w:cs="Arial"/>
      <w:b/>
      <w:bCs/>
      <w:kern w:val="0"/>
      <w:szCs w:val="21"/>
      <w:lang w:val="it-IT" w:eastAsia="it-IT"/>
    </w:rPr>
  </w:style>
  <w:style w:type="paragraph" w:customStyle="1" w:styleId="389">
    <w:name w:val="CM20"/>
    <w:basedOn w:val="1"/>
    <w:next w:val="1"/>
    <w:autoRedefine/>
    <w:qFormat/>
    <w:uiPriority w:val="99"/>
    <w:pPr>
      <w:autoSpaceDE w:val="0"/>
      <w:autoSpaceDN w:val="0"/>
      <w:snapToGrid/>
      <w:spacing w:line="240" w:lineRule="auto"/>
      <w:jc w:val="left"/>
    </w:pPr>
    <w:rPr>
      <w:rFonts w:ascii="KEDNI E+ Helvetica" w:eastAsia="KEDNI E+ Helvetica" w:cs="KEDNI E+ Helvetica"/>
      <w:kern w:val="0"/>
      <w:sz w:val="24"/>
    </w:rPr>
  </w:style>
  <w:style w:type="paragraph" w:customStyle="1" w:styleId="390">
    <w:name w:val="xl65"/>
    <w:basedOn w:val="1"/>
    <w:autoRedefine/>
    <w:qFormat/>
    <w:uiPriority w:val="99"/>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jc w:val="center"/>
    </w:pPr>
    <w:rPr>
      <w:rFonts w:ascii="宋体" w:hAnsi="宋体" w:cs="宋体"/>
      <w:kern w:val="0"/>
      <w:sz w:val="24"/>
    </w:rPr>
  </w:style>
  <w:style w:type="character" w:customStyle="1" w:styleId="391">
    <w:name w:val="font41"/>
    <w:basedOn w:val="71"/>
    <w:autoRedefine/>
    <w:qFormat/>
    <w:uiPriority w:val="99"/>
    <w:rPr>
      <w:rFonts w:ascii="Arial" w:hAnsi="Arial" w:cs="Arial"/>
      <w:color w:val="000000"/>
      <w:sz w:val="22"/>
      <w:szCs w:val="22"/>
      <w:u w:val="none"/>
    </w:rPr>
  </w:style>
  <w:style w:type="character" w:customStyle="1" w:styleId="392">
    <w:name w:val="font51"/>
    <w:autoRedefine/>
    <w:qFormat/>
    <w:uiPriority w:val="99"/>
    <w:rPr>
      <w:rFonts w:ascii="黑体" w:eastAsia="黑体" w:cs="黑体"/>
      <w:color w:val="FF0000"/>
      <w:sz w:val="20"/>
      <w:szCs w:val="20"/>
      <w:u w:val="none"/>
    </w:rPr>
  </w:style>
  <w:style w:type="paragraph" w:customStyle="1" w:styleId="393">
    <w:name w:val="TOC 标题4"/>
    <w:basedOn w:val="2"/>
    <w:next w:val="1"/>
    <w:autoRedefine/>
    <w:qFormat/>
    <w:uiPriority w:val="99"/>
    <w:pPr>
      <w:adjustRightInd/>
      <w:snapToGrid/>
      <w:spacing w:before="340" w:after="330" w:line="578" w:lineRule="auto"/>
      <w:outlineLvl w:val="9"/>
    </w:pPr>
    <w:rPr>
      <w:kern w:val="44"/>
    </w:rPr>
  </w:style>
  <w:style w:type="paragraph" w:customStyle="1" w:styleId="394">
    <w:name w:val="TOC Heading1"/>
    <w:basedOn w:val="2"/>
    <w:next w:val="1"/>
    <w:autoRedefine/>
    <w:qFormat/>
    <w:uiPriority w:val="99"/>
    <w:pPr>
      <w:adjustRightInd/>
      <w:snapToGrid/>
      <w:spacing w:before="340" w:after="330" w:line="578" w:lineRule="auto"/>
      <w:outlineLvl w:val="9"/>
    </w:pPr>
    <w:rPr>
      <w:kern w:val="44"/>
    </w:rPr>
  </w:style>
  <w:style w:type="character" w:customStyle="1" w:styleId="395">
    <w:name w:val="无间隔 Char"/>
    <w:link w:val="85"/>
    <w:autoRedefine/>
    <w:qFormat/>
    <w:uiPriority w:val="1"/>
    <w:rPr>
      <w:rFonts w:ascii="Times New Roman" w:hAnsi="Times New Roman"/>
      <w:kern w:val="2"/>
      <w:sz w:val="21"/>
      <w:szCs w:val="24"/>
    </w:rPr>
  </w:style>
  <w:style w:type="paragraph" w:styleId="396">
    <w:name w:val="Quote"/>
    <w:basedOn w:val="1"/>
    <w:next w:val="1"/>
    <w:link w:val="397"/>
    <w:autoRedefine/>
    <w:qFormat/>
    <w:uiPriority w:val="29"/>
    <w:pPr>
      <w:widowControl/>
      <w:adjustRightInd/>
      <w:snapToGrid/>
      <w:spacing w:after="200" w:line="251" w:lineRule="auto"/>
      <w:jc w:val="left"/>
    </w:pPr>
    <w:rPr>
      <w:rFonts w:ascii="Cambria" w:hAnsi="Cambria"/>
      <w:i/>
      <w:iCs/>
      <w:kern w:val="0"/>
      <w:sz w:val="22"/>
      <w:szCs w:val="22"/>
    </w:rPr>
  </w:style>
  <w:style w:type="character" w:customStyle="1" w:styleId="397">
    <w:name w:val="引用 Char"/>
    <w:basedOn w:val="71"/>
    <w:link w:val="396"/>
    <w:autoRedefine/>
    <w:qFormat/>
    <w:uiPriority w:val="29"/>
    <w:rPr>
      <w:rFonts w:ascii="Cambria" w:hAnsi="Cambria"/>
      <w:i/>
      <w:iCs/>
      <w:sz w:val="22"/>
      <w:szCs w:val="22"/>
    </w:rPr>
  </w:style>
  <w:style w:type="paragraph" w:styleId="398">
    <w:name w:val="Intense Quote"/>
    <w:basedOn w:val="1"/>
    <w:next w:val="1"/>
    <w:link w:val="399"/>
    <w:autoRedefine/>
    <w:qFormat/>
    <w:uiPriority w:val="30"/>
    <w:pPr>
      <w:widowControl/>
      <w:pBdr>
        <w:top w:val="dotted" w:color="632423" w:sz="2" w:space="10"/>
        <w:bottom w:val="dotted" w:color="632423" w:sz="2" w:space="4"/>
      </w:pBdr>
      <w:adjustRightInd/>
      <w:snapToGrid/>
      <w:spacing w:before="160" w:after="200" w:line="300" w:lineRule="auto"/>
      <w:ind w:left="1440" w:right="1440"/>
      <w:jc w:val="left"/>
    </w:pPr>
    <w:rPr>
      <w:rFonts w:ascii="Cambria" w:hAnsi="Cambria"/>
      <w:caps/>
      <w:color w:val="622423"/>
      <w:spacing w:val="5"/>
      <w:kern w:val="0"/>
      <w:sz w:val="20"/>
      <w:szCs w:val="20"/>
    </w:rPr>
  </w:style>
  <w:style w:type="character" w:customStyle="1" w:styleId="399">
    <w:name w:val="明显引用 Char"/>
    <w:basedOn w:val="71"/>
    <w:link w:val="398"/>
    <w:autoRedefine/>
    <w:qFormat/>
    <w:uiPriority w:val="30"/>
    <w:rPr>
      <w:rFonts w:ascii="Cambria" w:hAnsi="Cambria"/>
      <w:caps/>
      <w:color w:val="622423"/>
      <w:spacing w:val="5"/>
    </w:rPr>
  </w:style>
  <w:style w:type="character" w:customStyle="1" w:styleId="400">
    <w:name w:val="不明显强调1"/>
    <w:autoRedefine/>
    <w:qFormat/>
    <w:uiPriority w:val="19"/>
    <w:rPr>
      <w:i/>
      <w:iCs/>
    </w:rPr>
  </w:style>
  <w:style w:type="character" w:customStyle="1" w:styleId="401">
    <w:name w:val="明显强调1"/>
    <w:autoRedefine/>
    <w:qFormat/>
    <w:uiPriority w:val="21"/>
    <w:rPr>
      <w:i/>
      <w:iCs/>
      <w:caps/>
      <w:spacing w:val="10"/>
      <w:sz w:val="20"/>
      <w:szCs w:val="20"/>
    </w:rPr>
  </w:style>
  <w:style w:type="character" w:customStyle="1" w:styleId="402">
    <w:name w:val="不明显参考1"/>
    <w:autoRedefine/>
    <w:qFormat/>
    <w:uiPriority w:val="31"/>
    <w:rPr>
      <w:rFonts w:ascii="Calibri" w:hAnsi="Calibri" w:eastAsia="宋体" w:cs="Times New Roman"/>
      <w:i/>
      <w:iCs/>
      <w:color w:val="622423"/>
    </w:rPr>
  </w:style>
  <w:style w:type="character" w:customStyle="1" w:styleId="403">
    <w:name w:val="明显参考1"/>
    <w:autoRedefine/>
    <w:qFormat/>
    <w:uiPriority w:val="32"/>
    <w:rPr>
      <w:rFonts w:ascii="Calibri" w:hAnsi="Calibri" w:eastAsia="宋体" w:cs="Times New Roman"/>
      <w:b/>
      <w:bCs/>
      <w:i/>
      <w:iCs/>
      <w:color w:val="622423"/>
    </w:rPr>
  </w:style>
  <w:style w:type="character" w:customStyle="1" w:styleId="404">
    <w:name w:val="书籍标题1"/>
    <w:autoRedefine/>
    <w:qFormat/>
    <w:uiPriority w:val="33"/>
    <w:rPr>
      <w:caps/>
      <w:color w:val="622423"/>
      <w:spacing w:val="5"/>
      <w:u w:color="622423"/>
    </w:rPr>
  </w:style>
  <w:style w:type="paragraph" w:customStyle="1" w:styleId="405">
    <w:name w:val="TOC 标题5"/>
    <w:basedOn w:val="2"/>
    <w:next w:val="1"/>
    <w:autoRedefine/>
    <w:qFormat/>
    <w:uiPriority w:val="39"/>
    <w:pPr>
      <w:keepNext w:val="0"/>
      <w:keepLines w:val="0"/>
      <w:widowControl/>
      <w:pBdr>
        <w:bottom w:val="thinThickSmallGap" w:color="943634" w:sz="12" w:space="1"/>
      </w:pBdr>
      <w:adjustRightInd/>
      <w:snapToGrid/>
      <w:spacing w:before="400" w:after="200" w:line="251" w:lineRule="auto"/>
      <w:jc w:val="center"/>
      <w:outlineLvl w:val="9"/>
    </w:pPr>
    <w:rPr>
      <w:rFonts w:ascii="Cambria" w:hAnsi="Cambria"/>
      <w:b w:val="0"/>
      <w:bCs w:val="0"/>
      <w:caps/>
      <w:color w:val="632423"/>
      <w:spacing w:val="20"/>
      <w:kern w:val="0"/>
      <w:sz w:val="28"/>
      <w:szCs w:val="28"/>
      <w:lang w:bidi="en-US"/>
    </w:rPr>
  </w:style>
  <w:style w:type="character" w:customStyle="1" w:styleId="406">
    <w:name w:val="页脚 Char1"/>
    <w:autoRedefine/>
    <w:qFormat/>
    <w:uiPriority w:val="99"/>
    <w:rPr>
      <w:sz w:val="18"/>
      <w:szCs w:val="18"/>
    </w:rPr>
  </w:style>
  <w:style w:type="paragraph" w:customStyle="1" w:styleId="407">
    <w:name w:val="样式AA"/>
    <w:basedOn w:val="1"/>
    <w:autoRedefine/>
    <w:qFormat/>
    <w:uiPriority w:val="0"/>
    <w:pPr>
      <w:numPr>
        <w:ilvl w:val="0"/>
        <w:numId w:val="9"/>
      </w:numPr>
      <w:tabs>
        <w:tab w:val="left" w:pos="567"/>
      </w:tabs>
      <w:adjustRightInd/>
      <w:snapToGrid/>
      <w:spacing w:line="360" w:lineRule="auto"/>
    </w:pPr>
    <w:rPr>
      <w:rFonts w:ascii="黑体" w:hAnsi="黑体" w:eastAsia="黑体" w:cs="Arial"/>
      <w:b/>
      <w:kern w:val="2"/>
      <w:sz w:val="28"/>
      <w:szCs w:val="28"/>
    </w:rPr>
  </w:style>
  <w:style w:type="paragraph" w:customStyle="1" w:styleId="408">
    <w:name w:val="样式bb"/>
    <w:basedOn w:val="1"/>
    <w:link w:val="413"/>
    <w:autoRedefine/>
    <w:qFormat/>
    <w:uiPriority w:val="0"/>
    <w:pPr>
      <w:numPr>
        <w:ilvl w:val="1"/>
        <w:numId w:val="9"/>
      </w:numPr>
      <w:tabs>
        <w:tab w:val="left" w:pos="567"/>
      </w:tabs>
      <w:adjustRightInd/>
      <w:snapToGrid/>
      <w:spacing w:line="360" w:lineRule="auto"/>
    </w:pPr>
    <w:rPr>
      <w:rFonts w:ascii="Arial" w:hAnsi="Arial" w:cs="Arial"/>
      <w:b/>
      <w:kern w:val="2"/>
      <w:sz w:val="24"/>
    </w:rPr>
  </w:style>
  <w:style w:type="paragraph" w:customStyle="1" w:styleId="409">
    <w:name w:val="正文AA"/>
    <w:basedOn w:val="1"/>
    <w:link w:val="410"/>
    <w:autoRedefine/>
    <w:qFormat/>
    <w:uiPriority w:val="0"/>
    <w:pPr>
      <w:widowControl/>
      <w:adjustRightInd/>
      <w:snapToGrid/>
      <w:spacing w:line="360" w:lineRule="auto"/>
      <w:ind w:firstLine="480" w:firstLineChars="200"/>
      <w:jc w:val="left"/>
    </w:pPr>
    <w:rPr>
      <w:rFonts w:ascii="宋体" w:hAnsi="宋体"/>
      <w:kern w:val="2"/>
      <w:sz w:val="24"/>
      <w:lang w:val="en-GB"/>
    </w:rPr>
  </w:style>
  <w:style w:type="character" w:customStyle="1" w:styleId="410">
    <w:name w:val="正文AA Char"/>
    <w:link w:val="409"/>
    <w:autoRedefine/>
    <w:qFormat/>
    <w:uiPriority w:val="0"/>
    <w:rPr>
      <w:rFonts w:ascii="宋体" w:hAnsi="宋体"/>
      <w:kern w:val="2"/>
      <w:sz w:val="24"/>
      <w:szCs w:val="24"/>
      <w:lang w:val="en-GB"/>
    </w:rPr>
  </w:style>
  <w:style w:type="paragraph" w:customStyle="1" w:styleId="411">
    <w:name w:val="样式cc"/>
    <w:basedOn w:val="408"/>
    <w:link w:val="412"/>
    <w:autoRedefine/>
    <w:qFormat/>
    <w:uiPriority w:val="0"/>
    <w:pPr>
      <w:numPr>
        <w:ilvl w:val="2"/>
      </w:numPr>
      <w:ind w:left="1460" w:hanging="420"/>
    </w:pPr>
    <w:rPr>
      <w:lang w:val="en-GB"/>
    </w:rPr>
  </w:style>
  <w:style w:type="character" w:customStyle="1" w:styleId="412">
    <w:name w:val="样式cc Char"/>
    <w:link w:val="411"/>
    <w:autoRedefine/>
    <w:qFormat/>
    <w:uiPriority w:val="0"/>
    <w:rPr>
      <w:rFonts w:ascii="Arial" w:hAnsi="Arial" w:cs="Arial"/>
      <w:b/>
      <w:kern w:val="2"/>
      <w:sz w:val="24"/>
      <w:szCs w:val="24"/>
      <w:lang w:val="en-GB"/>
    </w:rPr>
  </w:style>
  <w:style w:type="character" w:customStyle="1" w:styleId="413">
    <w:name w:val="样式bb Char"/>
    <w:link w:val="408"/>
    <w:autoRedefine/>
    <w:qFormat/>
    <w:uiPriority w:val="0"/>
    <w:rPr>
      <w:rFonts w:ascii="Arial" w:hAnsi="Arial" w:cs="Arial"/>
      <w:b/>
      <w:kern w:val="2"/>
      <w:sz w:val="24"/>
      <w:szCs w:val="24"/>
    </w:rPr>
  </w:style>
  <w:style w:type="paragraph" w:customStyle="1" w:styleId="414">
    <w:name w:val="reader-word-layer"/>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415">
    <w:name w:val="doc_title"/>
    <w:basedOn w:val="71"/>
    <w:autoRedefine/>
    <w:qFormat/>
    <w:uiPriority w:val="0"/>
  </w:style>
  <w:style w:type="character" w:customStyle="1" w:styleId="416">
    <w:name w:val="批注文字 Char1"/>
    <w:basedOn w:val="71"/>
    <w:autoRedefine/>
    <w:qFormat/>
    <w:uiPriority w:val="0"/>
    <w:rPr>
      <w:kern w:val="2"/>
      <w:sz w:val="21"/>
      <w:szCs w:val="24"/>
    </w:rPr>
  </w:style>
  <w:style w:type="paragraph" w:customStyle="1" w:styleId="417">
    <w:name w:val="列表段落1"/>
    <w:basedOn w:val="1"/>
    <w:autoRedefine/>
    <w:qFormat/>
    <w:uiPriority w:val="0"/>
    <w:pPr>
      <w:adjustRightInd/>
      <w:snapToGrid/>
      <w:spacing w:line="240" w:lineRule="auto"/>
      <w:ind w:firstLine="420" w:firstLineChars="200"/>
    </w:pPr>
    <w:rPr>
      <w:rFonts w:ascii="Calibri" w:hAnsi="Calibri" w:cs="Calibri"/>
      <w:kern w:val="2"/>
      <w:szCs w:val="21"/>
    </w:rPr>
  </w:style>
  <w:style w:type="paragraph" w:customStyle="1" w:styleId="418">
    <w:name w:val="无间隔1"/>
    <w:autoRedefine/>
    <w:qFormat/>
    <w:uiPriority w:val="0"/>
    <w:pPr>
      <w:widowControl w:val="0"/>
      <w:spacing w:line="360" w:lineRule="auto"/>
      <w:ind w:left="202" w:leftChars="202"/>
      <w:jc w:val="both"/>
    </w:pPr>
    <w:rPr>
      <w:rFonts w:ascii="Times New Roman" w:hAnsi="Times New Roman" w:eastAsia="宋体" w:cs="Times New Roman"/>
      <w:kern w:val="2"/>
      <w:sz w:val="21"/>
      <w:szCs w:val="22"/>
      <w:lang w:val="en-US" w:eastAsia="zh-CN" w:bidi="ar-SA"/>
    </w:rPr>
  </w:style>
  <w:style w:type="paragraph" w:customStyle="1" w:styleId="419">
    <w:name w:val="z-窗体顶端1"/>
    <w:basedOn w:val="1"/>
    <w:autoRedefine/>
    <w:qFormat/>
    <w:uiPriority w:val="99"/>
    <w:pPr>
      <w:adjustRightInd/>
      <w:snapToGrid/>
      <w:spacing w:line="240" w:lineRule="auto"/>
      <w:ind w:firstLine="420" w:firstLineChars="200"/>
    </w:pPr>
    <w:rPr>
      <w:kern w:val="2"/>
    </w:rPr>
  </w:style>
  <w:style w:type="character" w:customStyle="1" w:styleId="420">
    <w:name w:val="def3"/>
    <w:basedOn w:val="71"/>
    <w:autoRedefine/>
    <w:qFormat/>
    <w:uiPriority w:val="0"/>
  </w:style>
  <w:style w:type="character" w:customStyle="1" w:styleId="421">
    <w:name w:val="标题 Char1"/>
    <w:autoRedefine/>
    <w:qFormat/>
    <w:uiPriority w:val="0"/>
    <w:rPr>
      <w:rFonts w:ascii="Cambria" w:hAnsi="Cambria" w:cs="Times New Roman"/>
      <w:b/>
      <w:bCs/>
      <w:kern w:val="2"/>
      <w:sz w:val="32"/>
      <w:szCs w:val="32"/>
    </w:rPr>
  </w:style>
  <w:style w:type="paragraph" w:customStyle="1" w:styleId="422">
    <w:name w:val="修订2"/>
    <w:autoRedefine/>
    <w:hidden/>
    <w:qFormat/>
    <w:uiPriority w:val="0"/>
    <w:rPr>
      <w:rFonts w:ascii="Calibri" w:hAnsi="Calibri" w:eastAsia="宋体" w:cs="Calibri"/>
      <w:kern w:val="2"/>
      <w:sz w:val="21"/>
      <w:szCs w:val="21"/>
      <w:lang w:val="en-US" w:eastAsia="zh-CN" w:bidi="ar-SA"/>
    </w:rPr>
  </w:style>
  <w:style w:type="paragraph" w:customStyle="1" w:styleId="423">
    <w:name w:val="p"/>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424">
    <w:name w:val="Header Char"/>
    <w:basedOn w:val="71"/>
    <w:autoRedefine/>
    <w:qFormat/>
    <w:locked/>
    <w:uiPriority w:val="0"/>
    <w:rPr>
      <w:rFonts w:cs="Times New Roman"/>
      <w:sz w:val="18"/>
      <w:szCs w:val="18"/>
    </w:rPr>
  </w:style>
  <w:style w:type="character" w:customStyle="1" w:styleId="425">
    <w:name w:val="Comment Text Char"/>
    <w:basedOn w:val="71"/>
    <w:autoRedefine/>
    <w:semiHidden/>
    <w:qFormat/>
    <w:locked/>
    <w:uiPriority w:val="99"/>
    <w:rPr>
      <w:rFonts w:cs="Times New Roman"/>
      <w:sz w:val="24"/>
      <w:szCs w:val="24"/>
    </w:rPr>
  </w:style>
  <w:style w:type="character" w:customStyle="1" w:styleId="426">
    <w:name w:val="Balloon Text Char"/>
    <w:basedOn w:val="71"/>
    <w:autoRedefine/>
    <w:semiHidden/>
    <w:qFormat/>
    <w:locked/>
    <w:uiPriority w:val="0"/>
    <w:rPr>
      <w:rFonts w:cs="Times New Roman"/>
      <w:sz w:val="2"/>
    </w:rPr>
  </w:style>
  <w:style w:type="character" w:customStyle="1" w:styleId="427">
    <w:name w:val="apple-converted-space"/>
    <w:basedOn w:val="71"/>
    <w:autoRedefine/>
    <w:qFormat/>
    <w:uiPriority w:val="0"/>
    <w:rPr>
      <w:rFonts w:cs="Times New Roman"/>
    </w:rPr>
  </w:style>
  <w:style w:type="character" w:customStyle="1" w:styleId="428">
    <w:name w:val="Char Char21"/>
    <w:autoRedefine/>
    <w:qFormat/>
    <w:uiPriority w:val="99"/>
    <w:rPr>
      <w:kern w:val="2"/>
      <w:sz w:val="18"/>
      <w:lang w:val="en-US"/>
    </w:rPr>
  </w:style>
  <w:style w:type="paragraph" w:customStyle="1" w:styleId="429">
    <w:name w:val="修订21"/>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430">
    <w:name w:val="001"/>
    <w:basedOn w:val="1"/>
    <w:autoRedefine/>
    <w:qFormat/>
    <w:uiPriority w:val="0"/>
    <w:pPr>
      <w:snapToGrid/>
      <w:spacing w:line="480" w:lineRule="auto"/>
      <w:ind w:left="554" w:leftChars="100" w:hanging="454"/>
      <w:textAlignment w:val="baseline"/>
    </w:pPr>
    <w:rPr>
      <w:rFonts w:ascii="宋体" w:hAnsi="宋体"/>
      <w:kern w:val="0"/>
      <w:sz w:val="24"/>
      <w:szCs w:val="21"/>
    </w:rPr>
  </w:style>
  <w:style w:type="paragraph" w:customStyle="1" w:styleId="431">
    <w:name w:val="003"/>
    <w:basedOn w:val="1"/>
    <w:autoRedefine/>
    <w:qFormat/>
    <w:uiPriority w:val="0"/>
    <w:pPr>
      <w:snapToGrid/>
      <w:ind w:left="630" w:hanging="420"/>
      <w:textAlignment w:val="baseline"/>
    </w:pPr>
    <w:rPr>
      <w:rFonts w:ascii="宋体" w:hAnsi="宋体"/>
      <w:kern w:val="0"/>
      <w:sz w:val="24"/>
    </w:rPr>
  </w:style>
  <w:style w:type="paragraph" w:customStyle="1" w:styleId="432">
    <w:name w:val="正文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3">
    <w:name w:val="_Style 30"/>
    <w:basedOn w:val="2"/>
    <w:next w:val="1"/>
    <w:autoRedefine/>
    <w:qFormat/>
    <w:uiPriority w:val="0"/>
    <w:pPr>
      <w:widowControl/>
      <w:adjustRightInd/>
      <w:snapToGrid/>
      <w:spacing w:before="480" w:after="0" w:line="276" w:lineRule="auto"/>
      <w:jc w:val="left"/>
      <w:outlineLvl w:val="9"/>
    </w:pPr>
    <w:rPr>
      <w:rFonts w:ascii="Cambria" w:hAnsi="Cambria"/>
      <w:color w:val="365F91"/>
      <w:kern w:val="0"/>
      <w:sz w:val="28"/>
      <w:szCs w:val="28"/>
    </w:rPr>
  </w:style>
  <w:style w:type="paragraph" w:customStyle="1" w:styleId="434">
    <w:name w:val="_Style 2"/>
    <w:basedOn w:val="1"/>
    <w:autoRedefine/>
    <w:qFormat/>
    <w:uiPriority w:val="0"/>
    <w:pPr>
      <w:snapToGrid/>
      <w:spacing w:line="312" w:lineRule="atLeast"/>
      <w:ind w:firstLine="420" w:firstLineChars="200"/>
      <w:textAlignment w:val="baseline"/>
    </w:pPr>
    <w:rPr>
      <w:kern w:val="0"/>
      <w:szCs w:val="20"/>
    </w:rPr>
  </w:style>
  <w:style w:type="paragraph" w:customStyle="1" w:styleId="435">
    <w:name w:val="_Style 32"/>
    <w:autoRedefine/>
    <w:qFormat/>
    <w:uiPriority w:val="0"/>
    <w:rPr>
      <w:rFonts w:ascii="Times New Roman" w:hAnsi="Times New Roman" w:eastAsia="宋体" w:cs="Times New Roman"/>
      <w:sz w:val="21"/>
      <w:lang w:val="en-US" w:eastAsia="zh-CN" w:bidi="ar-SA"/>
    </w:rPr>
  </w:style>
  <w:style w:type="paragraph" w:customStyle="1" w:styleId="436">
    <w:name w:val="¨¢D3?????"/>
    <w:basedOn w:val="1"/>
    <w:autoRedefine/>
    <w:qFormat/>
    <w:uiPriority w:val="0"/>
    <w:pPr>
      <w:adjustRightInd/>
      <w:snapToGrid/>
      <w:spacing w:line="240" w:lineRule="auto"/>
      <w:ind w:firstLine="420" w:firstLineChars="200"/>
    </w:pPr>
    <w:rPr>
      <w:kern w:val="2"/>
    </w:rPr>
  </w:style>
  <w:style w:type="paragraph" w:customStyle="1" w:styleId="437">
    <w:name w:val="020"/>
    <w:basedOn w:val="140"/>
    <w:autoRedefine/>
    <w:qFormat/>
    <w:uiPriority w:val="0"/>
    <w:pPr>
      <w:spacing w:before="0" w:after="0" w:line="400" w:lineRule="exact"/>
      <w:ind w:left="987" w:hanging="420"/>
    </w:pPr>
    <w:rPr>
      <w:rFonts w:ascii="宋体" w:hAnsi="宋体" w:cs="Times New Roman"/>
      <w:b w:val="0"/>
      <w:bCs w:val="0"/>
      <w:color w:val="000000"/>
      <w:szCs w:val="20"/>
      <w:lang w:eastAsia="zh-CN"/>
    </w:rPr>
  </w:style>
  <w:style w:type="paragraph" w:customStyle="1" w:styleId="438">
    <w:name w:val="?¡ì?¨¦D3?????"/>
    <w:basedOn w:val="1"/>
    <w:autoRedefine/>
    <w:qFormat/>
    <w:uiPriority w:val="0"/>
    <w:pPr>
      <w:adjustRightInd/>
      <w:snapToGrid/>
      <w:spacing w:line="240" w:lineRule="auto"/>
      <w:ind w:firstLine="420" w:firstLineChars="200"/>
    </w:pPr>
    <w:rPr>
      <w:kern w:val="2"/>
    </w:rPr>
  </w:style>
  <w:style w:type="paragraph" w:customStyle="1" w:styleId="439">
    <w:name w:val="Heading Left New New"/>
    <w:basedOn w:val="1"/>
    <w:autoRedefine/>
    <w:qFormat/>
    <w:uiPriority w:val="0"/>
    <w:pPr>
      <w:widowControl/>
      <w:tabs>
        <w:tab w:val="center" w:pos="4820"/>
        <w:tab w:val="right" w:pos="9639"/>
      </w:tabs>
      <w:adjustRightInd/>
      <w:snapToGrid/>
      <w:spacing w:before="120" w:after="120" w:line="240" w:lineRule="auto"/>
      <w:jc w:val="left"/>
    </w:pPr>
    <w:rPr>
      <w:rFonts w:ascii="Arial" w:hAnsi="Arial"/>
      <w:b/>
      <w:caps/>
      <w:kern w:val="0"/>
      <w:sz w:val="24"/>
      <w:szCs w:val="20"/>
      <w:lang w:val="en-GB" w:eastAsia="en-US"/>
    </w:rPr>
  </w:style>
  <w:style w:type="character" w:customStyle="1" w:styleId="440">
    <w:name w:val="fontstyle01"/>
    <w:basedOn w:val="71"/>
    <w:autoRedefine/>
    <w:qFormat/>
    <w:uiPriority w:val="0"/>
    <w:rPr>
      <w:rFonts w:hint="eastAsia" w:ascii="宋体" w:hAnsi="宋体" w:eastAsia="宋体" w:cs="宋体"/>
      <w:color w:val="000000"/>
      <w:sz w:val="24"/>
      <w:szCs w:val="24"/>
    </w:rPr>
  </w:style>
  <w:style w:type="character" w:customStyle="1" w:styleId="441">
    <w:name w:val="页眉 Char Char"/>
    <w:basedOn w:val="71"/>
    <w:autoRedefine/>
    <w:qFormat/>
    <w:uiPriority w:val="0"/>
  </w:style>
  <w:style w:type="character" w:customStyle="1" w:styleId="442">
    <w:name w:val="Heading Left Char Char Char"/>
    <w:basedOn w:val="71"/>
    <w:autoRedefine/>
    <w:qFormat/>
    <w:uiPriority w:val="0"/>
    <w:rPr>
      <w:rFonts w:ascii="Arial" w:hAnsi="Arial" w:eastAsia="宋体"/>
      <w:b/>
      <w:caps/>
      <w:sz w:val="24"/>
      <w:lang w:val="en-GB" w:eastAsia="en-US" w:bidi="ar-SA"/>
    </w:rPr>
  </w:style>
  <w:style w:type="character" w:customStyle="1" w:styleId="443">
    <w:name w:val="Text Char Char"/>
    <w:link w:val="234"/>
    <w:autoRedefine/>
    <w:qFormat/>
    <w:uiPriority w:val="0"/>
    <w:rPr>
      <w:rFonts w:ascii="Times New Roman" w:hAnsi="Times New Roman"/>
      <w:sz w:val="24"/>
      <w:szCs w:val="24"/>
      <w:lang w:eastAsia="en-US"/>
    </w:rPr>
  </w:style>
  <w:style w:type="character" w:customStyle="1" w:styleId="444">
    <w:name w:val="font01"/>
    <w:basedOn w:val="71"/>
    <w:autoRedefine/>
    <w:qFormat/>
    <w:uiPriority w:val="0"/>
    <w:rPr>
      <w:rFonts w:hint="default" w:ascii="Times New Roman" w:hAnsi="Times New Roman" w:cs="Times New Roman"/>
      <w:color w:val="000000"/>
      <w:sz w:val="24"/>
      <w:szCs w:val="24"/>
      <w:u w:val="none"/>
    </w:rPr>
  </w:style>
  <w:style w:type="character" w:customStyle="1" w:styleId="445">
    <w:name w:val="Date Char"/>
    <w:autoRedefine/>
    <w:qFormat/>
    <w:locked/>
    <w:uiPriority w:val="0"/>
    <w:rPr>
      <w:rFonts w:ascii="宋体" w:eastAsia="宋体"/>
      <w:kern w:val="2"/>
      <w:sz w:val="28"/>
      <w:lang w:val="en-US" w:eastAsia="zh-CN" w:bidi="ar-SA"/>
    </w:rPr>
  </w:style>
  <w:style w:type="character" w:customStyle="1" w:styleId="446">
    <w:name w:val="Char Char7"/>
    <w:autoRedefine/>
    <w:qFormat/>
    <w:uiPriority w:val="0"/>
    <w:rPr>
      <w:rFonts w:eastAsia="宋体"/>
      <w:kern w:val="2"/>
      <w:sz w:val="21"/>
      <w:szCs w:val="24"/>
      <w:lang w:val="en-US" w:eastAsia="zh-CN" w:bidi="ar-SA"/>
    </w:rPr>
  </w:style>
  <w:style w:type="character" w:customStyle="1" w:styleId="447">
    <w:name w:val="Char Char4"/>
    <w:autoRedefine/>
    <w:qFormat/>
    <w:uiPriority w:val="0"/>
    <w:rPr>
      <w:kern w:val="2"/>
      <w:sz w:val="21"/>
      <w:szCs w:val="24"/>
    </w:rPr>
  </w:style>
  <w:style w:type="character" w:customStyle="1" w:styleId="448">
    <w:name w:val="Char Char14"/>
    <w:autoRedefine/>
    <w:qFormat/>
    <w:locked/>
    <w:uiPriority w:val="0"/>
    <w:rPr>
      <w:rFonts w:ascii="Arial" w:hAnsi="Arial" w:eastAsia="黑体"/>
      <w:b/>
      <w:bCs/>
      <w:kern w:val="2"/>
      <w:sz w:val="28"/>
      <w:szCs w:val="28"/>
      <w:lang w:val="en-US" w:eastAsia="zh-CN" w:bidi="ar-SA"/>
    </w:rPr>
  </w:style>
  <w:style w:type="character" w:customStyle="1" w:styleId="449">
    <w:name w:val="Char Char5"/>
    <w:autoRedefine/>
    <w:qFormat/>
    <w:uiPriority w:val="0"/>
    <w:rPr>
      <w:rFonts w:eastAsia="宋体"/>
      <w:kern w:val="2"/>
      <w:sz w:val="18"/>
      <w:szCs w:val="18"/>
      <w:lang w:val="en-US" w:eastAsia="zh-CN" w:bidi="ar-SA"/>
    </w:rPr>
  </w:style>
  <w:style w:type="character" w:customStyle="1" w:styleId="450">
    <w:name w:val="Char Char12"/>
    <w:autoRedefine/>
    <w:qFormat/>
    <w:locked/>
    <w:uiPriority w:val="0"/>
    <w:rPr>
      <w:rFonts w:ascii="Arial" w:hAnsi="Arial" w:eastAsia="黑体"/>
      <w:b/>
      <w:kern w:val="2"/>
      <w:sz w:val="24"/>
      <w:lang w:val="en-US" w:eastAsia="zh-CN" w:bidi="ar-SA"/>
    </w:rPr>
  </w:style>
  <w:style w:type="character" w:customStyle="1" w:styleId="451">
    <w:name w:val="short_text"/>
    <w:basedOn w:val="71"/>
    <w:autoRedefine/>
    <w:qFormat/>
    <w:uiPriority w:val="0"/>
  </w:style>
  <w:style w:type="character" w:customStyle="1" w:styleId="452">
    <w:name w:val="H2 Char"/>
    <w:autoRedefine/>
    <w:qFormat/>
    <w:locked/>
    <w:uiPriority w:val="0"/>
    <w:rPr>
      <w:rFonts w:ascii="Arial" w:hAnsi="Arial" w:eastAsia="黑体"/>
      <w:b/>
      <w:bCs/>
      <w:kern w:val="2"/>
      <w:sz w:val="32"/>
      <w:szCs w:val="32"/>
      <w:lang w:val="en-US" w:eastAsia="zh-CN" w:bidi="ar-SA"/>
    </w:rPr>
  </w:style>
  <w:style w:type="character" w:customStyle="1" w:styleId="453">
    <w:name w:val="Char Char13"/>
    <w:autoRedefine/>
    <w:qFormat/>
    <w:locked/>
    <w:uiPriority w:val="0"/>
    <w:rPr>
      <w:rFonts w:eastAsia="宋体"/>
      <w:b/>
      <w:kern w:val="2"/>
      <w:sz w:val="28"/>
      <w:lang w:val="en-US" w:eastAsia="zh-CN" w:bidi="ar-SA"/>
    </w:rPr>
  </w:style>
  <w:style w:type="character" w:customStyle="1" w:styleId="454">
    <w:name w:val="Char Char8"/>
    <w:autoRedefine/>
    <w:qFormat/>
    <w:locked/>
    <w:uiPriority w:val="0"/>
    <w:rPr>
      <w:rFonts w:ascii="宋体" w:hAnsi="宋体" w:eastAsia="宋体"/>
      <w:kern w:val="2"/>
      <w:sz w:val="28"/>
      <w:lang w:val="en-US" w:eastAsia="zh-CN" w:bidi="ar-SA"/>
    </w:rPr>
  </w:style>
  <w:style w:type="character" w:customStyle="1" w:styleId="455">
    <w:name w:val="Char Char9"/>
    <w:autoRedefine/>
    <w:qFormat/>
    <w:locked/>
    <w:uiPriority w:val="0"/>
    <w:rPr>
      <w:rFonts w:ascii="Arial" w:hAnsi="Arial" w:eastAsia="黑体"/>
      <w:kern w:val="2"/>
      <w:sz w:val="21"/>
      <w:lang w:val="en-US" w:eastAsia="zh-CN" w:bidi="ar-SA"/>
    </w:rPr>
  </w:style>
  <w:style w:type="character" w:customStyle="1" w:styleId="456">
    <w:name w:val="Char Char10"/>
    <w:autoRedefine/>
    <w:qFormat/>
    <w:locked/>
    <w:uiPriority w:val="0"/>
    <w:rPr>
      <w:rFonts w:ascii="Arial" w:hAnsi="Arial" w:eastAsia="黑体"/>
      <w:kern w:val="2"/>
      <w:sz w:val="24"/>
      <w:lang w:val="en-US" w:eastAsia="zh-CN" w:bidi="ar-SA"/>
    </w:rPr>
  </w:style>
  <w:style w:type="character" w:customStyle="1" w:styleId="457">
    <w:name w:val="eersteregel Char Char"/>
    <w:autoRedefine/>
    <w:semiHidden/>
    <w:qFormat/>
    <w:locked/>
    <w:uiPriority w:val="0"/>
    <w:rPr>
      <w:rFonts w:eastAsia="宋体"/>
      <w:kern w:val="2"/>
      <w:sz w:val="18"/>
      <w:lang w:val="en-US" w:eastAsia="zh-CN" w:bidi="ar-SA"/>
    </w:rPr>
  </w:style>
  <w:style w:type="character" w:customStyle="1" w:styleId="458">
    <w:name w:val="Char Char11"/>
    <w:autoRedefine/>
    <w:qFormat/>
    <w:locked/>
    <w:uiPriority w:val="0"/>
    <w:rPr>
      <w:rFonts w:eastAsia="宋体"/>
      <w:b/>
      <w:kern w:val="2"/>
      <w:sz w:val="24"/>
      <w:lang w:val="en-US" w:eastAsia="zh-CN" w:bidi="ar-SA"/>
    </w:rPr>
  </w:style>
  <w:style w:type="character" w:customStyle="1" w:styleId="459">
    <w:name w:val="h3 Char"/>
    <w:autoRedefine/>
    <w:qFormat/>
    <w:locked/>
    <w:uiPriority w:val="0"/>
    <w:rPr>
      <w:rFonts w:eastAsia="宋体"/>
      <w:b/>
      <w:bCs/>
      <w:kern w:val="2"/>
      <w:sz w:val="32"/>
      <w:szCs w:val="32"/>
      <w:lang w:val="en-US" w:eastAsia="zh-CN" w:bidi="ar-SA"/>
    </w:rPr>
  </w:style>
  <w:style w:type="character" w:customStyle="1" w:styleId="460">
    <w:name w:val="Char Char22"/>
    <w:autoRedefine/>
    <w:qFormat/>
    <w:uiPriority w:val="0"/>
    <w:rPr>
      <w:rFonts w:eastAsia="宋体"/>
      <w:kern w:val="2"/>
      <w:sz w:val="18"/>
      <w:lang w:val="en-US" w:eastAsia="zh-CN" w:bidi="ar-SA"/>
    </w:rPr>
  </w:style>
  <w:style w:type="paragraph" w:customStyle="1" w:styleId="461">
    <w:name w:val="Char Char2 Char1"/>
    <w:basedOn w:val="1"/>
    <w:autoRedefine/>
    <w:qFormat/>
    <w:uiPriority w:val="0"/>
    <w:pPr>
      <w:adjustRightInd/>
      <w:snapToGrid/>
      <w:spacing w:line="240" w:lineRule="auto"/>
    </w:pPr>
    <w:rPr>
      <w:rFonts w:ascii="仿宋_GB2312" w:eastAsia="仿宋_GB2312"/>
      <w:b/>
      <w:kern w:val="2"/>
      <w:sz w:val="32"/>
      <w:szCs w:val="32"/>
    </w:rPr>
  </w:style>
  <w:style w:type="paragraph" w:customStyle="1" w:styleId="462">
    <w:name w:val="Char1 Char Char Char Char Char Char"/>
    <w:basedOn w:val="1"/>
    <w:autoRedefine/>
    <w:qFormat/>
    <w:uiPriority w:val="0"/>
    <w:pPr>
      <w:adjustRightInd/>
      <w:snapToGrid/>
      <w:spacing w:line="240" w:lineRule="auto"/>
    </w:pPr>
    <w:rPr>
      <w:rFonts w:ascii="Tahoma" w:hAnsi="Tahoma"/>
      <w:kern w:val="2"/>
      <w:sz w:val="24"/>
      <w:szCs w:val="20"/>
    </w:rPr>
  </w:style>
  <w:style w:type="paragraph" w:customStyle="1" w:styleId="463">
    <w:name w:val="TOC 标题6"/>
    <w:basedOn w:val="2"/>
    <w:next w:val="1"/>
    <w:autoRedefine/>
    <w:qFormat/>
    <w:uiPriority w:val="39"/>
    <w:pPr>
      <w:widowControl/>
      <w:adjustRightInd/>
      <w:snapToGrid/>
      <w:spacing w:before="480" w:after="0" w:line="276" w:lineRule="auto"/>
      <w:jc w:val="left"/>
      <w:outlineLvl w:val="9"/>
    </w:pPr>
    <w:rPr>
      <w:rFonts w:ascii="Cambria" w:hAnsi="Cambria"/>
      <w:color w:val="365F91"/>
      <w:kern w:val="0"/>
      <w:sz w:val="28"/>
      <w:szCs w:val="28"/>
    </w:rPr>
  </w:style>
  <w:style w:type="paragraph" w:customStyle="1" w:styleId="464">
    <w:name w:val="彩色列表 - 强调文字颜色 11"/>
    <w:basedOn w:val="1"/>
    <w:autoRedefine/>
    <w:qFormat/>
    <w:uiPriority w:val="0"/>
    <w:pPr>
      <w:adjustRightInd/>
      <w:snapToGrid/>
      <w:spacing w:line="240" w:lineRule="auto"/>
      <w:ind w:firstLine="420" w:firstLineChars="200"/>
    </w:pPr>
    <w:rPr>
      <w:kern w:val="2"/>
    </w:rPr>
  </w:style>
  <w:style w:type="table" w:customStyle="1" w:styleId="465">
    <w:name w:val="网格型1"/>
    <w:basedOn w:val="6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66">
    <w:name w:val="网格型2"/>
    <w:basedOn w:val="6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467">
    <w:name w:val="Char Char101"/>
    <w:autoRedefine/>
    <w:qFormat/>
    <w:locked/>
    <w:uiPriority w:val="0"/>
    <w:rPr>
      <w:rFonts w:ascii="Arial" w:hAnsi="Arial" w:eastAsia="黑体"/>
      <w:kern w:val="2"/>
      <w:sz w:val="24"/>
      <w:lang w:val="en-US" w:eastAsia="zh-CN" w:bidi="ar-SA"/>
    </w:rPr>
  </w:style>
  <w:style w:type="character" w:customStyle="1" w:styleId="468">
    <w:name w:val="Char Char23"/>
    <w:autoRedefine/>
    <w:qFormat/>
    <w:uiPriority w:val="0"/>
    <w:rPr>
      <w:rFonts w:eastAsia="宋体"/>
      <w:kern w:val="2"/>
      <w:sz w:val="18"/>
      <w:lang w:val="en-US" w:eastAsia="zh-CN" w:bidi="ar-SA"/>
    </w:rPr>
  </w:style>
  <w:style w:type="character" w:customStyle="1" w:styleId="469">
    <w:name w:val="Char Char41"/>
    <w:autoRedefine/>
    <w:qFormat/>
    <w:uiPriority w:val="0"/>
    <w:rPr>
      <w:kern w:val="2"/>
      <w:sz w:val="21"/>
      <w:szCs w:val="24"/>
    </w:rPr>
  </w:style>
  <w:style w:type="character" w:customStyle="1" w:styleId="470">
    <w:name w:val="Char Char141"/>
    <w:autoRedefine/>
    <w:qFormat/>
    <w:locked/>
    <w:uiPriority w:val="0"/>
    <w:rPr>
      <w:rFonts w:ascii="Arial" w:hAnsi="Arial" w:eastAsia="黑体"/>
      <w:b/>
      <w:bCs/>
      <w:kern w:val="2"/>
      <w:sz w:val="28"/>
      <w:szCs w:val="28"/>
      <w:lang w:val="en-US" w:eastAsia="zh-CN" w:bidi="ar-SA"/>
    </w:rPr>
  </w:style>
  <w:style w:type="character" w:customStyle="1" w:styleId="471">
    <w:name w:val="Char Char131"/>
    <w:autoRedefine/>
    <w:qFormat/>
    <w:locked/>
    <w:uiPriority w:val="0"/>
    <w:rPr>
      <w:rFonts w:eastAsia="宋体"/>
      <w:b/>
      <w:kern w:val="2"/>
      <w:sz w:val="28"/>
      <w:lang w:val="en-US" w:eastAsia="zh-CN" w:bidi="ar-SA"/>
    </w:rPr>
  </w:style>
  <w:style w:type="character" w:customStyle="1" w:styleId="472">
    <w:name w:val="Char Char81"/>
    <w:autoRedefine/>
    <w:semiHidden/>
    <w:qFormat/>
    <w:locked/>
    <w:uiPriority w:val="0"/>
    <w:rPr>
      <w:rFonts w:ascii="宋体" w:hAnsi="宋体" w:eastAsia="宋体"/>
      <w:kern w:val="2"/>
      <w:sz w:val="28"/>
      <w:lang w:val="en-US" w:eastAsia="zh-CN" w:bidi="ar-SA"/>
    </w:rPr>
  </w:style>
  <w:style w:type="character" w:customStyle="1" w:styleId="473">
    <w:name w:val="Char Char51"/>
    <w:autoRedefine/>
    <w:qFormat/>
    <w:uiPriority w:val="0"/>
    <w:rPr>
      <w:rFonts w:eastAsia="宋体"/>
      <w:kern w:val="2"/>
      <w:sz w:val="18"/>
      <w:szCs w:val="18"/>
      <w:lang w:val="en-US" w:eastAsia="zh-CN" w:bidi="ar-SA"/>
    </w:rPr>
  </w:style>
  <w:style w:type="character" w:customStyle="1" w:styleId="474">
    <w:name w:val="font31"/>
    <w:basedOn w:val="71"/>
    <w:autoRedefine/>
    <w:qFormat/>
    <w:uiPriority w:val="0"/>
    <w:rPr>
      <w:rFonts w:hint="eastAsia" w:ascii="黑体" w:hAnsi="宋体" w:eastAsia="黑体" w:cs="黑体"/>
      <w:color w:val="000000"/>
      <w:sz w:val="21"/>
      <w:szCs w:val="21"/>
      <w:u w:val="none"/>
    </w:rPr>
  </w:style>
  <w:style w:type="character" w:customStyle="1" w:styleId="475">
    <w:name w:val="Char Char91"/>
    <w:autoRedefine/>
    <w:qFormat/>
    <w:locked/>
    <w:uiPriority w:val="0"/>
    <w:rPr>
      <w:rFonts w:ascii="Arial" w:hAnsi="Arial" w:eastAsia="黑体"/>
      <w:kern w:val="2"/>
      <w:sz w:val="21"/>
      <w:lang w:val="en-US" w:eastAsia="zh-CN" w:bidi="ar-SA"/>
    </w:rPr>
  </w:style>
  <w:style w:type="character" w:customStyle="1" w:styleId="476">
    <w:name w:val="Char Char111"/>
    <w:autoRedefine/>
    <w:qFormat/>
    <w:locked/>
    <w:uiPriority w:val="0"/>
    <w:rPr>
      <w:rFonts w:eastAsia="宋体"/>
      <w:b/>
      <w:kern w:val="2"/>
      <w:sz w:val="24"/>
      <w:lang w:val="en-US" w:eastAsia="zh-CN" w:bidi="ar-SA"/>
    </w:rPr>
  </w:style>
  <w:style w:type="character" w:customStyle="1" w:styleId="477">
    <w:name w:val="Char Char71"/>
    <w:autoRedefine/>
    <w:qFormat/>
    <w:uiPriority w:val="0"/>
    <w:rPr>
      <w:rFonts w:eastAsia="宋体"/>
      <w:kern w:val="2"/>
      <w:sz w:val="21"/>
      <w:szCs w:val="24"/>
      <w:lang w:val="en-US" w:eastAsia="zh-CN" w:bidi="ar-SA"/>
    </w:rPr>
  </w:style>
  <w:style w:type="character" w:customStyle="1" w:styleId="478">
    <w:name w:val="Char Char121"/>
    <w:autoRedefine/>
    <w:qFormat/>
    <w:locked/>
    <w:uiPriority w:val="0"/>
    <w:rPr>
      <w:rFonts w:ascii="Arial" w:hAnsi="Arial" w:eastAsia="黑体"/>
      <w:b/>
      <w:kern w:val="2"/>
      <w:sz w:val="24"/>
      <w:lang w:val="en-US" w:eastAsia="zh-CN" w:bidi="ar-SA"/>
    </w:rPr>
  </w:style>
  <w:style w:type="paragraph" w:customStyle="1" w:styleId="479">
    <w:name w:val="Char1 Char Char Char Char Char Char1"/>
    <w:basedOn w:val="1"/>
    <w:autoRedefine/>
    <w:qFormat/>
    <w:uiPriority w:val="0"/>
    <w:pPr>
      <w:adjustRightInd/>
      <w:snapToGrid/>
      <w:spacing w:line="240" w:lineRule="auto"/>
    </w:pPr>
    <w:rPr>
      <w:rFonts w:ascii="Tahoma" w:hAnsi="Tahoma"/>
      <w:kern w:val="2"/>
      <w:sz w:val="24"/>
      <w:szCs w:val="20"/>
    </w:rPr>
  </w:style>
  <w:style w:type="paragraph" w:customStyle="1" w:styleId="480">
    <w:name w:val="TOC 标题7"/>
    <w:basedOn w:val="2"/>
    <w:next w:val="1"/>
    <w:autoRedefine/>
    <w:qFormat/>
    <w:uiPriority w:val="39"/>
    <w:pPr>
      <w:widowControl/>
      <w:adjustRightInd/>
      <w:snapToGrid/>
      <w:spacing w:before="480" w:after="0" w:line="276" w:lineRule="auto"/>
      <w:jc w:val="left"/>
      <w:outlineLvl w:val="9"/>
    </w:pPr>
    <w:rPr>
      <w:rFonts w:ascii="Cambria" w:hAnsi="Cambria"/>
      <w:color w:val="365F91"/>
      <w:kern w:val="0"/>
      <w:sz w:val="28"/>
      <w:szCs w:val="28"/>
    </w:rPr>
  </w:style>
  <w:style w:type="paragraph" w:customStyle="1" w:styleId="481">
    <w:name w:val="Char Char2 Char2"/>
    <w:basedOn w:val="1"/>
    <w:autoRedefine/>
    <w:qFormat/>
    <w:uiPriority w:val="0"/>
    <w:pPr>
      <w:adjustRightInd/>
      <w:snapToGrid/>
      <w:spacing w:line="240" w:lineRule="auto"/>
    </w:pPr>
    <w:rPr>
      <w:rFonts w:ascii="仿宋_GB2312" w:eastAsia="仿宋_GB2312"/>
      <w:b/>
      <w:kern w:val="2"/>
      <w:sz w:val="32"/>
      <w:szCs w:val="32"/>
    </w:rPr>
  </w:style>
  <w:style w:type="paragraph" w:customStyle="1" w:styleId="482">
    <w:name w:val="Standard"/>
    <w:autoRedefine/>
    <w:qFormat/>
    <w:uiPriority w:val="0"/>
    <w:pPr>
      <w:widowControl w:val="0"/>
      <w:overflowPunct w:val="0"/>
      <w:autoSpaceDE w:val="0"/>
      <w:autoSpaceDN w:val="0"/>
      <w:adjustRightInd w:val="0"/>
      <w:textAlignment w:val="baseline"/>
    </w:pPr>
    <w:rPr>
      <w:rFonts w:ascii="Times New Roman" w:hAnsi="Times New Roman" w:eastAsia="宋体" w:cs="Times New Roman"/>
      <w:sz w:val="21"/>
      <w:szCs w:val="22"/>
      <w:lang w:val="de-DE" w:eastAsia="en-US" w:bidi="ar-SA"/>
    </w:rPr>
  </w:style>
  <w:style w:type="character" w:customStyle="1" w:styleId="483">
    <w:name w:val="short_text1"/>
    <w:autoRedefine/>
    <w:qFormat/>
    <w:uiPriority w:val="0"/>
    <w:rPr>
      <w:sz w:val="23"/>
      <w:szCs w:val="23"/>
    </w:rPr>
  </w:style>
  <w:style w:type="character" w:customStyle="1" w:styleId="484">
    <w:name w:val="highlight1"/>
    <w:autoRedefine/>
    <w:qFormat/>
    <w:uiPriority w:val="99"/>
    <w:rPr>
      <w:shd w:val="clear" w:color="auto" w:fill="FFFF00"/>
    </w:rPr>
  </w:style>
  <w:style w:type="character" w:customStyle="1" w:styleId="485">
    <w:name w:val="high-light-bg4"/>
    <w:basedOn w:val="71"/>
    <w:autoRedefine/>
    <w:qFormat/>
    <w:uiPriority w:val="0"/>
  </w:style>
  <w:style w:type="character" w:customStyle="1" w:styleId="486">
    <w:name w:val="Char Char102"/>
    <w:autoRedefine/>
    <w:qFormat/>
    <w:uiPriority w:val="99"/>
    <w:rPr>
      <w:rFonts w:ascii="Times New Roman" w:hAnsi="Times New Roman"/>
      <w:kern w:val="2"/>
      <w:sz w:val="16"/>
      <w:szCs w:val="16"/>
    </w:rPr>
  </w:style>
  <w:style w:type="character" w:customStyle="1" w:styleId="487">
    <w:name w:val="apple-style-span"/>
    <w:autoRedefine/>
    <w:qFormat/>
    <w:uiPriority w:val="99"/>
  </w:style>
  <w:style w:type="paragraph" w:customStyle="1" w:styleId="488">
    <w:name w:val="默认段落字体 Para Char"/>
    <w:basedOn w:val="1"/>
    <w:autoRedefine/>
    <w:qFormat/>
    <w:uiPriority w:val="99"/>
    <w:pPr>
      <w:snapToGrid/>
      <w:spacing w:line="360" w:lineRule="auto"/>
    </w:pPr>
    <w:rPr>
      <w:kern w:val="2"/>
      <w:szCs w:val="20"/>
    </w:rPr>
  </w:style>
  <w:style w:type="paragraph" w:customStyle="1" w:styleId="489">
    <w:name w:val="Style Style Heading 3 + Left:  4 ch Right:  4 ch + Left:  4 ch Rig..."/>
    <w:basedOn w:val="1"/>
    <w:autoRedefine/>
    <w:qFormat/>
    <w:uiPriority w:val="99"/>
    <w:pPr>
      <w:keepNext/>
      <w:keepLines/>
      <w:adjustRightInd/>
      <w:snapToGrid/>
      <w:spacing w:before="60" w:after="60" w:line="240" w:lineRule="atLeast"/>
      <w:ind w:left="400" w:leftChars="400" w:right="400" w:rightChars="400"/>
    </w:pPr>
    <w:rPr>
      <w:rFonts w:ascii="Arial" w:hAnsi="Arial" w:eastAsia="Arial"/>
      <w:i/>
      <w:iCs/>
      <w:kern w:val="2"/>
      <w:szCs w:val="20"/>
      <w:u w:val="single"/>
    </w:rPr>
  </w:style>
  <w:style w:type="paragraph" w:customStyle="1" w:styleId="490">
    <w:name w:val="Char221"/>
    <w:basedOn w:val="1"/>
    <w:autoRedefine/>
    <w:qFormat/>
    <w:uiPriority w:val="99"/>
    <w:pPr>
      <w:widowControl/>
      <w:adjustRightInd/>
      <w:snapToGrid/>
      <w:jc w:val="center"/>
    </w:pPr>
    <w:rPr>
      <w:rFonts w:ascii="Verdana" w:hAnsi="Verdana"/>
      <w:kern w:val="0"/>
      <w:szCs w:val="20"/>
      <w:lang w:eastAsia="en-US"/>
    </w:rPr>
  </w:style>
  <w:style w:type="paragraph" w:customStyle="1" w:styleId="491">
    <w:name w:val="ordinary-output target-output"/>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492">
    <w:name w:val="Style Style Style Style Style Text + Left:  4 ch Right:  4 ch + Lef..."/>
    <w:basedOn w:val="1"/>
    <w:autoRedefine/>
    <w:qFormat/>
    <w:uiPriority w:val="99"/>
    <w:pPr>
      <w:adjustRightInd/>
      <w:snapToGrid/>
      <w:spacing w:line="240" w:lineRule="auto"/>
      <w:ind w:left="400" w:leftChars="400" w:right="400" w:rightChars="400"/>
    </w:pPr>
    <w:rPr>
      <w:rFonts w:ascii="Arial" w:hAnsi="Arial" w:cs="宋体"/>
      <w:kern w:val="2"/>
      <w:szCs w:val="20"/>
    </w:rPr>
  </w:style>
  <w:style w:type="paragraph" w:customStyle="1" w:styleId="493">
    <w:name w:val="unnamed1"/>
    <w:basedOn w:val="1"/>
    <w:autoRedefine/>
    <w:qFormat/>
    <w:uiPriority w:val="99"/>
    <w:pPr>
      <w:widowControl/>
      <w:adjustRightInd/>
      <w:snapToGrid/>
      <w:spacing w:before="100" w:beforeAutospacing="1" w:after="100" w:afterAutospacing="1" w:line="300" w:lineRule="atLeast"/>
      <w:jc w:val="left"/>
    </w:pPr>
    <w:rPr>
      <w:rFonts w:ascii="宋体" w:hAnsi="宋体"/>
      <w:color w:val="000000"/>
      <w:kern w:val="0"/>
      <w:sz w:val="18"/>
      <w:szCs w:val="18"/>
    </w:rPr>
  </w:style>
  <w:style w:type="paragraph" w:customStyle="1" w:styleId="494">
    <w:name w:val="Cell Body"/>
    <w:basedOn w:val="1"/>
    <w:autoRedefine/>
    <w:qFormat/>
    <w:uiPriority w:val="99"/>
    <w:pPr>
      <w:widowControl/>
      <w:tabs>
        <w:tab w:val="left" w:pos="360"/>
      </w:tabs>
      <w:adjustRightInd/>
      <w:snapToGrid/>
      <w:spacing w:after="40" w:line="240" w:lineRule="auto"/>
      <w:jc w:val="left"/>
    </w:pPr>
    <w:rPr>
      <w:rFonts w:ascii="Arial" w:hAnsi="Arial"/>
      <w:kern w:val="0"/>
      <w:sz w:val="20"/>
      <w:szCs w:val="20"/>
      <w:lang w:eastAsia="en-US"/>
    </w:rPr>
  </w:style>
  <w:style w:type="paragraph" w:customStyle="1" w:styleId="495">
    <w:name w:val="p0"/>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496">
    <w:name w:val="Style Style Style Heading 3 + Not Italic Left:  3.5 ch + Left:  4 c..."/>
    <w:basedOn w:val="1"/>
    <w:autoRedefine/>
    <w:qFormat/>
    <w:uiPriority w:val="99"/>
    <w:pPr>
      <w:keepNext/>
      <w:keepLines/>
      <w:adjustRightInd/>
      <w:snapToGrid/>
      <w:spacing w:beforeLines="30" w:afterLines="30" w:line="240" w:lineRule="auto"/>
      <w:ind w:left="400" w:leftChars="400"/>
    </w:pPr>
    <w:rPr>
      <w:rFonts w:ascii="Arial" w:hAnsi="Arial" w:eastAsia="Times New Roman" w:cs="宋体"/>
      <w:bCs/>
      <w:i/>
      <w:kern w:val="2"/>
      <w:szCs w:val="21"/>
      <w:u w:val="single"/>
    </w:rPr>
  </w:style>
  <w:style w:type="paragraph" w:customStyle="1" w:styleId="497">
    <w:name w:val="ordinary-output"/>
    <w:basedOn w:val="1"/>
    <w:autoRedefine/>
    <w:qFormat/>
    <w:uiPriority w:val="0"/>
    <w:pPr>
      <w:widowControl/>
      <w:adjustRightInd/>
      <w:snapToGrid/>
      <w:spacing w:before="100" w:beforeAutospacing="1" w:after="50" w:line="220" w:lineRule="atLeast"/>
      <w:jc w:val="left"/>
    </w:pPr>
    <w:rPr>
      <w:rFonts w:ascii="宋体" w:hAnsi="宋体" w:cs="宋体"/>
      <w:color w:val="333333"/>
      <w:kern w:val="0"/>
      <w:sz w:val="18"/>
      <w:szCs w:val="18"/>
    </w:rPr>
  </w:style>
  <w:style w:type="paragraph" w:customStyle="1" w:styleId="498">
    <w:name w:val="样式 标题 1Heading level1 + 行距: 1.5 倍行距"/>
    <w:basedOn w:val="2"/>
    <w:autoRedefine/>
    <w:qFormat/>
    <w:uiPriority w:val="99"/>
    <w:pPr>
      <w:tabs>
        <w:tab w:val="left" w:pos="420"/>
      </w:tabs>
      <w:adjustRightInd/>
      <w:snapToGrid/>
      <w:spacing w:before="340" w:after="330" w:line="360" w:lineRule="auto"/>
      <w:outlineLvl w:val="9"/>
    </w:pPr>
    <w:rPr>
      <w:rFonts w:cs="宋体"/>
      <w:kern w:val="44"/>
      <w:szCs w:val="20"/>
    </w:rPr>
  </w:style>
  <w:style w:type="paragraph" w:customStyle="1" w:styleId="499">
    <w:name w:val="TOC 标题8"/>
    <w:basedOn w:val="2"/>
    <w:next w:val="1"/>
    <w:autoRedefine/>
    <w:qFormat/>
    <w:uiPriority w:val="39"/>
    <w:pPr>
      <w:widowControl/>
      <w:adjustRightInd/>
      <w:snapToGrid/>
      <w:spacing w:before="480" w:after="0" w:line="276" w:lineRule="auto"/>
      <w:jc w:val="left"/>
      <w:outlineLvl w:val="9"/>
    </w:pPr>
    <w:rPr>
      <w:rFonts w:ascii="Cambria" w:hAnsi="Cambria"/>
      <w:color w:val="365F91"/>
      <w:kern w:val="0"/>
      <w:sz w:val="28"/>
      <w:szCs w:val="28"/>
    </w:rPr>
  </w:style>
  <w:style w:type="paragraph" w:customStyle="1" w:styleId="500">
    <w:name w:val="普通正文"/>
    <w:basedOn w:val="1"/>
    <w:autoRedefine/>
    <w:qFormat/>
    <w:uiPriority w:val="0"/>
    <w:pPr>
      <w:spacing w:line="460" w:lineRule="exact"/>
      <w:ind w:firstLine="480" w:firstLineChars="200"/>
    </w:pPr>
    <w:rPr>
      <w:rFonts w:ascii="宋体"/>
      <w:kern w:val="0"/>
      <w:sz w:val="24"/>
    </w:rPr>
  </w:style>
  <w:style w:type="character" w:customStyle="1" w:styleId="501">
    <w:name w:val="注释标题 Char"/>
    <w:basedOn w:val="71"/>
    <w:autoRedefine/>
    <w:qFormat/>
    <w:uiPriority w:val="0"/>
    <w:rPr>
      <w:kern w:val="1"/>
      <w:sz w:val="21"/>
      <w:szCs w:val="24"/>
    </w:rPr>
  </w:style>
  <w:style w:type="character" w:customStyle="1" w:styleId="502">
    <w:name w:val="Heading 4 Char_ca69c38d-1ad9-4719-ae2c-3d0f490cb1f2"/>
    <w:autoRedefine/>
    <w:qFormat/>
    <w:uiPriority w:val="99"/>
    <w:rPr>
      <w:sz w:val="28"/>
      <w:szCs w:val="28"/>
      <w:lang w:val="en-US" w:eastAsia="en-US"/>
    </w:rPr>
  </w:style>
  <w:style w:type="character" w:customStyle="1" w:styleId="503">
    <w:name w:val="正文文本 Char1"/>
    <w:autoRedefine/>
    <w:qFormat/>
    <w:locked/>
    <w:uiPriority w:val="0"/>
    <w:rPr>
      <w:kern w:val="2"/>
      <w:sz w:val="21"/>
      <w:szCs w:val="21"/>
    </w:rPr>
  </w:style>
  <w:style w:type="character" w:customStyle="1" w:styleId="504">
    <w:name w:val="正文首行缩进 Char1"/>
    <w:autoRedefine/>
    <w:qFormat/>
    <w:locked/>
    <w:uiPriority w:val="0"/>
    <w:rPr>
      <w:rFonts w:eastAsia="宋体"/>
      <w:kern w:val="2"/>
      <w:sz w:val="21"/>
      <w:szCs w:val="21"/>
      <w:lang w:val="en-US" w:eastAsia="zh-CN"/>
    </w:rPr>
  </w:style>
  <w:style w:type="character" w:customStyle="1" w:styleId="505">
    <w:name w:val="注释标题 Char1"/>
    <w:link w:val="17"/>
    <w:autoRedefine/>
    <w:qFormat/>
    <w:locked/>
    <w:uiPriority w:val="99"/>
    <w:rPr>
      <w:kern w:val="2"/>
      <w:sz w:val="21"/>
      <w:szCs w:val="21"/>
    </w:rPr>
  </w:style>
  <w:style w:type="character" w:customStyle="1" w:styleId="506">
    <w:name w:val="文档结构图 Char1"/>
    <w:autoRedefine/>
    <w:qFormat/>
    <w:locked/>
    <w:uiPriority w:val="0"/>
    <w:rPr>
      <w:kern w:val="2"/>
      <w:sz w:val="2"/>
      <w:szCs w:val="2"/>
    </w:rPr>
  </w:style>
  <w:style w:type="character" w:customStyle="1" w:styleId="507">
    <w:name w:val="正文文本缩进 Char1"/>
    <w:autoRedefine/>
    <w:qFormat/>
    <w:locked/>
    <w:uiPriority w:val="99"/>
    <w:rPr>
      <w:kern w:val="2"/>
      <w:sz w:val="21"/>
      <w:szCs w:val="21"/>
    </w:rPr>
  </w:style>
  <w:style w:type="character" w:customStyle="1" w:styleId="508">
    <w:name w:val="正文文本缩进 2 Char1"/>
    <w:autoRedefine/>
    <w:qFormat/>
    <w:locked/>
    <w:uiPriority w:val="99"/>
    <w:rPr>
      <w:kern w:val="2"/>
      <w:sz w:val="21"/>
      <w:szCs w:val="21"/>
    </w:rPr>
  </w:style>
  <w:style w:type="character" w:customStyle="1" w:styleId="509">
    <w:name w:val="db_c"/>
    <w:autoRedefine/>
    <w:qFormat/>
    <w:uiPriority w:val="99"/>
  </w:style>
  <w:style w:type="character" w:customStyle="1" w:styleId="510">
    <w:name w:val="普通文字 Char"/>
    <w:autoRedefine/>
    <w:qFormat/>
    <w:uiPriority w:val="99"/>
    <w:rPr>
      <w:rFonts w:ascii="宋体" w:hAnsi="Courier New" w:eastAsia="宋体" w:cs="宋体"/>
      <w:kern w:val="2"/>
      <w:sz w:val="21"/>
      <w:szCs w:val="21"/>
      <w:lang w:val="en-US" w:eastAsia="zh-CN"/>
    </w:rPr>
  </w:style>
  <w:style w:type="character" w:customStyle="1" w:styleId="511">
    <w:name w:val="标题4 Char"/>
    <w:link w:val="512"/>
    <w:autoRedefine/>
    <w:qFormat/>
    <w:locked/>
    <w:uiPriority w:val="99"/>
    <w:rPr>
      <w:b/>
      <w:bCs/>
      <w:sz w:val="24"/>
      <w:szCs w:val="24"/>
    </w:rPr>
  </w:style>
  <w:style w:type="paragraph" w:customStyle="1" w:styleId="512">
    <w:name w:val="标题4"/>
    <w:basedOn w:val="7"/>
    <w:link w:val="511"/>
    <w:autoRedefine/>
    <w:qFormat/>
    <w:uiPriority w:val="99"/>
    <w:pPr>
      <w:keepNext w:val="0"/>
      <w:keepLines w:val="0"/>
      <w:widowControl/>
      <w:spacing w:before="0" w:after="0" w:line="360" w:lineRule="auto"/>
      <w:ind w:firstLine="510"/>
      <w:jc w:val="left"/>
    </w:pPr>
    <w:rPr>
      <w:rFonts w:ascii="Times New Roman" w:hAnsi="Times New Roman" w:eastAsia="宋体"/>
    </w:rPr>
  </w:style>
  <w:style w:type="paragraph" w:customStyle="1" w:styleId="513">
    <w:name w:val="样式2"/>
    <w:basedOn w:val="4"/>
    <w:autoRedefine/>
    <w:qFormat/>
    <w:uiPriority w:val="0"/>
    <w:pPr>
      <w:adjustRightInd/>
      <w:snapToGrid/>
      <w:spacing w:line="413" w:lineRule="auto"/>
      <w:ind w:firstLine="137" w:firstLineChars="49"/>
    </w:pPr>
    <w:rPr>
      <w:rFonts w:ascii="黑体" w:hAnsi="宋体"/>
      <w:bCs w:val="0"/>
      <w:i/>
      <w:iCs/>
      <w:kern w:val="2"/>
      <w:szCs w:val="28"/>
    </w:rPr>
  </w:style>
  <w:style w:type="paragraph" w:customStyle="1" w:styleId="514">
    <w:name w:val="表格文字"/>
    <w:basedOn w:val="1"/>
    <w:autoRedefine/>
    <w:qFormat/>
    <w:uiPriority w:val="0"/>
    <w:pPr>
      <w:snapToGrid/>
      <w:spacing w:line="420" w:lineRule="atLeast"/>
      <w:jc w:val="left"/>
      <w:textAlignment w:val="baseline"/>
    </w:pPr>
    <w:rPr>
      <w:kern w:val="0"/>
      <w:szCs w:val="21"/>
    </w:rPr>
  </w:style>
  <w:style w:type="paragraph" w:customStyle="1" w:styleId="515">
    <w:name w:val="Char4"/>
    <w:basedOn w:val="1"/>
    <w:autoRedefine/>
    <w:qFormat/>
    <w:uiPriority w:val="99"/>
    <w:pPr>
      <w:adjustRightInd/>
      <w:snapToGrid/>
      <w:spacing w:line="360" w:lineRule="auto"/>
      <w:ind w:firstLine="200" w:firstLineChars="200"/>
    </w:pPr>
    <w:rPr>
      <w:kern w:val="2"/>
      <w:szCs w:val="21"/>
    </w:rPr>
  </w:style>
  <w:style w:type="paragraph" w:customStyle="1" w:styleId="516">
    <w:name w:val="Char4 Char Char Char"/>
    <w:basedOn w:val="1"/>
    <w:autoRedefine/>
    <w:qFormat/>
    <w:uiPriority w:val="99"/>
    <w:pPr>
      <w:adjustRightInd/>
      <w:snapToGrid/>
      <w:spacing w:line="240" w:lineRule="auto"/>
    </w:pPr>
    <w:rPr>
      <w:rFonts w:ascii="宋体" w:hAnsi="宋体" w:cs="宋体"/>
      <w:kern w:val="2"/>
      <w:sz w:val="28"/>
      <w:szCs w:val="28"/>
    </w:rPr>
  </w:style>
  <w:style w:type="paragraph" w:customStyle="1" w:styleId="517">
    <w:name w:val="5）标书正文 首行缩进2字符"/>
    <w:basedOn w:val="1"/>
    <w:autoRedefine/>
    <w:qFormat/>
    <w:uiPriority w:val="99"/>
    <w:pPr>
      <w:adjustRightInd/>
      <w:snapToGrid/>
      <w:spacing w:line="480" w:lineRule="exact"/>
      <w:ind w:firstLine="200" w:firstLineChars="200"/>
    </w:pPr>
    <w:rPr>
      <w:rFonts w:ascii="仿宋_GB2312" w:eastAsia="仿宋_GB2312" w:cs="仿宋_GB2312"/>
      <w:kern w:val="2"/>
      <w:sz w:val="28"/>
      <w:szCs w:val="28"/>
    </w:rPr>
  </w:style>
  <w:style w:type="paragraph" w:customStyle="1" w:styleId="518">
    <w:name w:val="6'"/>
    <w:basedOn w:val="1"/>
    <w:autoRedefine/>
    <w:qFormat/>
    <w:uiPriority w:val="0"/>
    <w:pPr>
      <w:autoSpaceDE w:val="0"/>
      <w:autoSpaceDN w:val="0"/>
      <w:spacing w:line="320" w:lineRule="exact"/>
      <w:jc w:val="center"/>
      <w:textAlignment w:val="baseline"/>
    </w:pPr>
    <w:rPr>
      <w:spacing w:val="20"/>
      <w:kern w:val="28"/>
      <w:szCs w:val="21"/>
    </w:rPr>
  </w:style>
  <w:style w:type="paragraph" w:customStyle="1" w:styleId="519">
    <w:name w:val="样式 标题 1 + 黑体 三号 非加粗 居中 段前: 6 磅 段后: 6 磅 行距: 固定值 20 磅"/>
    <w:basedOn w:val="2"/>
    <w:autoRedefine/>
    <w:qFormat/>
    <w:uiPriority w:val="0"/>
    <w:pPr>
      <w:adjustRightInd/>
      <w:snapToGrid/>
      <w:spacing w:before="120" w:after="120"/>
      <w:jc w:val="center"/>
    </w:pPr>
    <w:rPr>
      <w:rFonts w:ascii="黑体" w:hAnsi="黑体" w:eastAsia="黑体" w:cs="黑体"/>
      <w:b w:val="0"/>
      <w:bCs w:val="0"/>
      <w:kern w:val="44"/>
      <w:sz w:val="32"/>
      <w:szCs w:val="32"/>
    </w:rPr>
  </w:style>
  <w:style w:type="paragraph" w:customStyle="1" w:styleId="520">
    <w:name w:val="样式 标题 3 + (中文) 黑体 小四 非加粗 段前: 7.8 磅 段后: 0 磅 行距: 固定值 20 磅"/>
    <w:basedOn w:val="4"/>
    <w:autoRedefine/>
    <w:qFormat/>
    <w:uiPriority w:val="0"/>
    <w:pPr>
      <w:adjustRightInd/>
      <w:snapToGrid/>
      <w:spacing w:before="0" w:after="0"/>
      <w:ind w:firstLine="137" w:firstLineChars="49"/>
    </w:pPr>
    <w:rPr>
      <w:rFonts w:ascii="黑体" w:hAnsi="宋体"/>
      <w:bCs w:val="0"/>
      <w:kern w:val="2"/>
      <w:sz w:val="24"/>
      <w:szCs w:val="24"/>
    </w:rPr>
  </w:style>
  <w:style w:type="paragraph" w:customStyle="1" w:styleId="521">
    <w:name w:val="样式 标题 2 + Times New Roman 四号 非加粗 段前: 5 磅 段后: 0 磅 行距: 固定值 20..."/>
    <w:basedOn w:val="3"/>
    <w:autoRedefine/>
    <w:qFormat/>
    <w:uiPriority w:val="0"/>
    <w:pPr>
      <w:adjustRightInd/>
      <w:snapToGrid/>
      <w:spacing w:before="100" w:after="0"/>
    </w:pPr>
    <w:rPr>
      <w:rFonts w:ascii="Times New Roman" w:hAnsi="Times New Roman"/>
      <w:b w:val="0"/>
      <w:bCs w:val="0"/>
      <w:kern w:val="2"/>
      <w:sz w:val="28"/>
      <w:szCs w:val="28"/>
    </w:rPr>
  </w:style>
  <w:style w:type="paragraph" w:customStyle="1" w:styleId="522">
    <w:name w:val="Blockquote"/>
    <w:basedOn w:val="1"/>
    <w:autoRedefine/>
    <w:qFormat/>
    <w:uiPriority w:val="0"/>
    <w:pPr>
      <w:autoSpaceDE w:val="0"/>
      <w:autoSpaceDN w:val="0"/>
      <w:snapToGrid/>
      <w:spacing w:before="100" w:after="100" w:line="240" w:lineRule="auto"/>
      <w:ind w:left="360" w:right="360"/>
      <w:jc w:val="left"/>
    </w:pPr>
    <w:rPr>
      <w:rFonts w:ascii="Calibri" w:hAnsi="Calibri" w:cs="Calibri"/>
      <w:kern w:val="0"/>
      <w:sz w:val="24"/>
    </w:rPr>
  </w:style>
  <w:style w:type="paragraph" w:customStyle="1" w:styleId="523">
    <w:name w:val="表格"/>
    <w:basedOn w:val="1"/>
    <w:autoRedefine/>
    <w:qFormat/>
    <w:uiPriority w:val="0"/>
    <w:pPr>
      <w:adjustRightInd/>
      <w:snapToGrid/>
      <w:spacing w:line="240" w:lineRule="auto"/>
      <w:jc w:val="center"/>
      <w:textAlignment w:val="center"/>
    </w:pPr>
    <w:rPr>
      <w:rFonts w:ascii="华文细黑" w:hAnsi="华文细黑" w:cs="华文细黑"/>
      <w:kern w:val="0"/>
      <w:szCs w:val="21"/>
    </w:rPr>
  </w:style>
  <w:style w:type="paragraph" w:customStyle="1" w:styleId="524">
    <w:name w:val="Párrafo"/>
    <w:autoRedefine/>
    <w:qFormat/>
    <w:uiPriority w:val="0"/>
    <w:pPr>
      <w:suppressAutoHyphens/>
      <w:spacing w:before="120" w:after="120"/>
      <w:jc w:val="both"/>
    </w:pPr>
    <w:rPr>
      <w:rFonts w:ascii="Verdana" w:hAnsi="Verdana" w:eastAsia="宋体" w:cs="Verdana"/>
      <w:sz w:val="18"/>
      <w:szCs w:val="18"/>
      <w:lang w:val="es-ES" w:eastAsia="es-ES" w:bidi="ar-SA"/>
    </w:rPr>
  </w:style>
  <w:style w:type="paragraph" w:customStyle="1" w:styleId="525">
    <w:name w:val="Body Text on 0.7CM"/>
    <w:basedOn w:val="10"/>
    <w:autoRedefine/>
    <w:qFormat/>
    <w:uiPriority w:val="99"/>
    <w:pPr>
      <w:adjustRightInd/>
      <w:snapToGrid/>
      <w:spacing w:beforeLines="50" w:afterLines="50" w:line="360" w:lineRule="exact"/>
      <w:ind w:left="850" w:right="352" w:hanging="425" w:hangingChars="202"/>
    </w:pPr>
    <w:rPr>
      <w:rFonts w:ascii="宋体" w:hAnsi="宋体" w:cs="宋体"/>
      <w:b/>
      <w:bCs/>
      <w:kern w:val="28"/>
      <w:szCs w:val="21"/>
    </w:rPr>
  </w:style>
  <w:style w:type="character" w:customStyle="1" w:styleId="526">
    <w:name w:val="p121"/>
    <w:autoRedefine/>
    <w:qFormat/>
    <w:uiPriority w:val="99"/>
    <w:rPr>
      <w:sz w:val="24"/>
      <w:szCs w:val="24"/>
      <w:u w:val="none"/>
    </w:rPr>
  </w:style>
  <w:style w:type="paragraph" w:customStyle="1" w:styleId="527">
    <w:name w:val="z正文"/>
    <w:basedOn w:val="1"/>
    <w:autoRedefine/>
    <w:qFormat/>
    <w:uiPriority w:val="99"/>
    <w:pPr>
      <w:snapToGrid/>
      <w:spacing w:line="360" w:lineRule="auto"/>
      <w:textAlignment w:val="baseline"/>
    </w:pPr>
    <w:rPr>
      <w:kern w:val="0"/>
      <w:sz w:val="24"/>
    </w:rPr>
  </w:style>
  <w:style w:type="paragraph" w:customStyle="1" w:styleId="528">
    <w:name w:val="Char Char Char Char Char Char Char Char Char Char Char Char Char Char Char Char Char Char Char Char Char Char"/>
    <w:basedOn w:val="1"/>
    <w:autoRedefine/>
    <w:qFormat/>
    <w:uiPriority w:val="99"/>
    <w:pPr>
      <w:adjustRightInd/>
      <w:snapToGrid/>
      <w:spacing w:line="240" w:lineRule="auto"/>
    </w:pPr>
    <w:rPr>
      <w:rFonts w:ascii="Tahoma" w:hAnsi="Tahoma" w:cs="Tahoma"/>
      <w:kern w:val="2"/>
      <w:sz w:val="24"/>
    </w:rPr>
  </w:style>
  <w:style w:type="paragraph" w:customStyle="1" w:styleId="529">
    <w:name w:val="一级标题"/>
    <w:basedOn w:val="1"/>
    <w:next w:val="1"/>
    <w:autoRedefine/>
    <w:qFormat/>
    <w:uiPriority w:val="0"/>
    <w:pPr>
      <w:spacing w:line="240" w:lineRule="auto"/>
      <w:jc w:val="center"/>
    </w:pPr>
    <w:rPr>
      <w:rFonts w:ascii="楷体_GB2312" w:hAnsi="宋体" w:eastAsia="楷体_GB2312" w:cs="楷体_GB2312"/>
      <w:color w:val="000000"/>
      <w:spacing w:val="8"/>
      <w:kern w:val="2"/>
      <w:sz w:val="44"/>
      <w:szCs w:val="44"/>
    </w:rPr>
  </w:style>
  <w:style w:type="paragraph" w:customStyle="1" w:styleId="530">
    <w:name w:val="h1 text"/>
    <w:basedOn w:val="1"/>
    <w:autoRedefine/>
    <w:qFormat/>
    <w:uiPriority w:val="99"/>
    <w:pPr>
      <w:adjustRightInd/>
      <w:snapToGrid/>
      <w:spacing w:line="240" w:lineRule="auto"/>
      <w:jc w:val="left"/>
    </w:pPr>
    <w:rPr>
      <w:rFonts w:ascii="Arial" w:hAnsi="Arial" w:cs="Arial"/>
      <w:kern w:val="0"/>
      <w:sz w:val="22"/>
      <w:szCs w:val="22"/>
      <w:lang w:eastAsia="en-US"/>
    </w:rPr>
  </w:style>
  <w:style w:type="paragraph" w:customStyle="1" w:styleId="531">
    <w:name w:val="Char Char Char1 Char1"/>
    <w:basedOn w:val="1"/>
    <w:autoRedefine/>
    <w:qFormat/>
    <w:uiPriority w:val="99"/>
    <w:pPr>
      <w:snapToGrid/>
      <w:spacing w:line="312" w:lineRule="atLeast"/>
    </w:pPr>
    <w:rPr>
      <w:b/>
      <w:bCs/>
      <w:kern w:val="0"/>
      <w:sz w:val="36"/>
      <w:szCs w:val="36"/>
    </w:rPr>
  </w:style>
  <w:style w:type="paragraph" w:customStyle="1" w:styleId="532">
    <w:name w:val="Identation 2"/>
    <w:autoRedefine/>
    <w:qFormat/>
    <w:uiPriority w:val="99"/>
    <w:pPr>
      <w:overflowPunct w:val="0"/>
      <w:autoSpaceDE w:val="0"/>
      <w:autoSpaceDN w:val="0"/>
      <w:adjustRightInd w:val="0"/>
      <w:spacing w:before="120" w:after="60" w:line="288" w:lineRule="auto"/>
      <w:ind w:left="432"/>
      <w:jc w:val="both"/>
      <w:textAlignment w:val="baseline"/>
    </w:pPr>
    <w:rPr>
      <w:rFonts w:ascii="Times New Roman" w:hAnsi="Times New Roman" w:eastAsia="楷体_GB2312" w:cs="Times New Roman"/>
      <w:color w:val="000000"/>
      <w:sz w:val="24"/>
      <w:szCs w:val="24"/>
      <w:lang w:val="en-US" w:eastAsia="zh-CN" w:bidi="ar-SA"/>
    </w:rPr>
  </w:style>
  <w:style w:type="paragraph" w:customStyle="1" w:styleId="533">
    <w:name w:val="TP_Table_Text"/>
    <w:basedOn w:val="1"/>
    <w:autoRedefine/>
    <w:qFormat/>
    <w:uiPriority w:val="99"/>
    <w:pPr>
      <w:adjustRightInd/>
      <w:snapToGrid/>
      <w:spacing w:before="60" w:after="60" w:line="240" w:lineRule="auto"/>
    </w:pPr>
    <w:rPr>
      <w:kern w:val="2"/>
      <w:sz w:val="24"/>
      <w:lang w:val="en-GB"/>
    </w:rPr>
  </w:style>
  <w:style w:type="paragraph" w:customStyle="1" w:styleId="534">
    <w:name w:val="修订11"/>
    <w:autoRedefine/>
    <w:qFormat/>
    <w:uiPriority w:val="99"/>
    <w:rPr>
      <w:rFonts w:ascii="Times New Roman" w:hAnsi="Times New Roman" w:eastAsia="宋体" w:cs="Times New Roman"/>
      <w:kern w:val="2"/>
      <w:sz w:val="21"/>
      <w:szCs w:val="21"/>
      <w:lang w:val="en-GB" w:eastAsia="zh-CN" w:bidi="ar-SA"/>
    </w:rPr>
  </w:style>
  <w:style w:type="paragraph" w:customStyle="1" w:styleId="535">
    <w:name w:val="2"/>
    <w:basedOn w:val="1"/>
    <w:next w:val="38"/>
    <w:autoRedefine/>
    <w:qFormat/>
    <w:uiPriority w:val="0"/>
    <w:pPr>
      <w:adjustRightInd/>
      <w:snapToGrid/>
      <w:spacing w:line="240" w:lineRule="auto"/>
    </w:pPr>
    <w:rPr>
      <w:rFonts w:ascii="宋体" w:hAnsi="Courier New" w:cs="宋体"/>
      <w:kern w:val="2"/>
      <w:szCs w:val="21"/>
    </w:rPr>
  </w:style>
  <w:style w:type="paragraph" w:customStyle="1" w:styleId="536">
    <w:name w:val="样式 标题 1 + 宋体 二号 加粗"/>
    <w:basedOn w:val="2"/>
    <w:autoRedefine/>
    <w:qFormat/>
    <w:uiPriority w:val="99"/>
    <w:pPr>
      <w:keepLines w:val="0"/>
      <w:adjustRightInd/>
      <w:snapToGrid/>
      <w:spacing w:before="0" w:after="0" w:line="240" w:lineRule="auto"/>
      <w:jc w:val="center"/>
    </w:pPr>
    <w:rPr>
      <w:rFonts w:ascii="宋体" w:hAnsi="宋体" w:cs="宋体"/>
      <w:kern w:val="2"/>
      <w:sz w:val="36"/>
      <w:szCs w:val="36"/>
    </w:rPr>
  </w:style>
  <w:style w:type="paragraph" w:customStyle="1" w:styleId="537">
    <w:name w:val="日期1"/>
    <w:basedOn w:val="1"/>
    <w:next w:val="1"/>
    <w:autoRedefine/>
    <w:qFormat/>
    <w:uiPriority w:val="0"/>
    <w:pPr>
      <w:snapToGrid/>
      <w:spacing w:line="312" w:lineRule="atLeast"/>
      <w:textAlignment w:val="baseline"/>
    </w:pPr>
    <w:rPr>
      <w:kern w:val="0"/>
      <w:sz w:val="24"/>
    </w:rPr>
  </w:style>
  <w:style w:type="paragraph" w:customStyle="1" w:styleId="538">
    <w:name w:val="Table Body"/>
    <w:basedOn w:val="1"/>
    <w:autoRedefine/>
    <w:qFormat/>
    <w:uiPriority w:val="99"/>
    <w:pPr>
      <w:adjustRightInd/>
      <w:snapToGrid/>
      <w:spacing w:before="60" w:after="60" w:line="240" w:lineRule="auto"/>
    </w:pPr>
    <w:rPr>
      <w:kern w:val="2"/>
      <w:sz w:val="22"/>
      <w:szCs w:val="22"/>
    </w:rPr>
  </w:style>
  <w:style w:type="paragraph" w:customStyle="1" w:styleId="539">
    <w:name w:val="IBM 正文"/>
    <w:basedOn w:val="1"/>
    <w:autoRedefine/>
    <w:qFormat/>
    <w:uiPriority w:val="99"/>
    <w:pPr>
      <w:adjustRightInd/>
      <w:snapToGrid/>
    </w:pPr>
    <w:rPr>
      <w:spacing w:val="20"/>
      <w:kern w:val="2"/>
      <w:sz w:val="24"/>
    </w:rPr>
  </w:style>
  <w:style w:type="paragraph" w:customStyle="1" w:styleId="540">
    <w:name w:val="标题后正文"/>
    <w:basedOn w:val="1"/>
    <w:autoRedefine/>
    <w:qFormat/>
    <w:uiPriority w:val="99"/>
    <w:pPr>
      <w:snapToGrid/>
      <w:spacing w:line="360" w:lineRule="auto"/>
      <w:ind w:firstLine="200" w:firstLineChars="200"/>
      <w:textAlignment w:val="baseline"/>
    </w:pPr>
    <w:rPr>
      <w:kern w:val="28"/>
      <w:sz w:val="24"/>
    </w:rPr>
  </w:style>
  <w:style w:type="paragraph" w:customStyle="1" w:styleId="541">
    <w:name w:val="Char22"/>
    <w:basedOn w:val="1"/>
    <w:autoRedefine/>
    <w:qFormat/>
    <w:uiPriority w:val="99"/>
    <w:pPr>
      <w:widowControl/>
      <w:adjustRightInd/>
      <w:snapToGrid/>
      <w:jc w:val="center"/>
    </w:pPr>
    <w:rPr>
      <w:rFonts w:ascii="Verdana" w:hAnsi="Verdana" w:cs="Verdana"/>
      <w:kern w:val="0"/>
      <w:szCs w:val="21"/>
      <w:lang w:eastAsia="en-US"/>
    </w:rPr>
  </w:style>
  <w:style w:type="paragraph" w:customStyle="1" w:styleId="542">
    <w:name w:val="CM14"/>
    <w:basedOn w:val="89"/>
    <w:next w:val="89"/>
    <w:autoRedefine/>
    <w:qFormat/>
    <w:uiPriority w:val="99"/>
    <w:pPr>
      <w:spacing w:after="245"/>
    </w:pPr>
    <w:rPr>
      <w:rFonts w:ascii="Arial" w:hAnsi="Arial" w:eastAsia="宋体" w:cs="Arial"/>
      <w:color w:val="auto"/>
    </w:rPr>
  </w:style>
  <w:style w:type="paragraph" w:customStyle="1" w:styleId="543">
    <w:name w:val="Char Char Char Char Char Char Char1"/>
    <w:basedOn w:val="1"/>
    <w:autoRedefine/>
    <w:qFormat/>
    <w:uiPriority w:val="99"/>
    <w:pPr>
      <w:adjustRightInd/>
      <w:snapToGrid/>
      <w:spacing w:line="240" w:lineRule="atLeast"/>
      <w:ind w:left="420" w:firstLine="420"/>
    </w:pPr>
    <w:rPr>
      <w:kern w:val="0"/>
      <w:szCs w:val="21"/>
    </w:rPr>
  </w:style>
  <w:style w:type="paragraph" w:customStyle="1" w:styleId="544">
    <w:name w:val="3"/>
    <w:autoRedefine/>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545">
    <w:name w:val="Blockquote Char Char"/>
    <w:link w:val="546"/>
    <w:autoRedefine/>
    <w:qFormat/>
    <w:locked/>
    <w:uiPriority w:val="0"/>
    <w:rPr>
      <w:sz w:val="24"/>
      <w:szCs w:val="24"/>
    </w:rPr>
  </w:style>
  <w:style w:type="paragraph" w:customStyle="1" w:styleId="546">
    <w:name w:val="Blockquote Char"/>
    <w:basedOn w:val="1"/>
    <w:link w:val="545"/>
    <w:autoRedefine/>
    <w:qFormat/>
    <w:uiPriority w:val="0"/>
    <w:pPr>
      <w:autoSpaceDE w:val="0"/>
      <w:autoSpaceDN w:val="0"/>
      <w:snapToGrid/>
      <w:spacing w:before="100" w:after="100" w:line="240" w:lineRule="auto"/>
      <w:ind w:left="360" w:right="360"/>
      <w:jc w:val="left"/>
    </w:pPr>
    <w:rPr>
      <w:kern w:val="0"/>
      <w:sz w:val="24"/>
    </w:rPr>
  </w:style>
  <w:style w:type="character" w:customStyle="1" w:styleId="547">
    <w:name w:val="Subtitle Char1"/>
    <w:autoRedefine/>
    <w:qFormat/>
    <w:uiPriority w:val="11"/>
    <w:rPr>
      <w:rFonts w:ascii="Cambria" w:hAnsi="Cambria" w:cs="Times New Roman"/>
      <w:b/>
      <w:bCs/>
      <w:kern w:val="28"/>
      <w:sz w:val="32"/>
      <w:szCs w:val="32"/>
    </w:rPr>
  </w:style>
  <w:style w:type="character" w:customStyle="1" w:styleId="548">
    <w:name w:val="副标题 Char1"/>
    <w:autoRedefine/>
    <w:qFormat/>
    <w:uiPriority w:val="0"/>
    <w:rPr>
      <w:rFonts w:ascii="Cambria" w:hAnsi="Cambria" w:cs="Cambria"/>
      <w:b/>
      <w:bCs/>
      <w:kern w:val="28"/>
      <w:sz w:val="32"/>
      <w:szCs w:val="32"/>
    </w:rPr>
  </w:style>
  <w:style w:type="paragraph" w:customStyle="1" w:styleId="549">
    <w:name w:val="Char4 Char Char Char1"/>
    <w:basedOn w:val="1"/>
    <w:autoRedefine/>
    <w:qFormat/>
    <w:uiPriority w:val="99"/>
    <w:pPr>
      <w:adjustRightInd/>
      <w:snapToGrid/>
      <w:spacing w:line="240" w:lineRule="auto"/>
    </w:pPr>
    <w:rPr>
      <w:rFonts w:ascii="宋体" w:hAnsi="宋体" w:cs="宋体"/>
      <w:kern w:val="2"/>
      <w:sz w:val="28"/>
      <w:szCs w:val="28"/>
    </w:rPr>
  </w:style>
  <w:style w:type="paragraph" w:customStyle="1" w:styleId="550">
    <w:name w:val="Char Char Char Char Char Char Char2"/>
    <w:basedOn w:val="1"/>
    <w:autoRedefine/>
    <w:qFormat/>
    <w:uiPriority w:val="99"/>
    <w:pPr>
      <w:spacing w:line="360" w:lineRule="auto"/>
      <w:ind w:firstLine="200"/>
      <w:jc w:val="left"/>
    </w:pPr>
    <w:rPr>
      <w:rFonts w:ascii="宋体" w:hAnsi="宋体" w:cs="宋体"/>
      <w:color w:val="0000FF"/>
      <w:kern w:val="2"/>
      <w:sz w:val="24"/>
    </w:rPr>
  </w:style>
  <w:style w:type="paragraph" w:customStyle="1" w:styleId="551">
    <w:name w:val="Char11"/>
    <w:basedOn w:val="1"/>
    <w:autoRedefine/>
    <w:qFormat/>
    <w:uiPriority w:val="99"/>
    <w:pPr>
      <w:widowControl/>
      <w:adjustRightInd/>
      <w:snapToGrid/>
      <w:spacing w:after="160" w:line="240" w:lineRule="exact"/>
      <w:jc w:val="left"/>
    </w:pPr>
    <w:rPr>
      <w:rFonts w:ascii="Verdana" w:hAnsi="Verdana" w:cs="Verdana"/>
      <w:kern w:val="0"/>
      <w:sz w:val="20"/>
      <w:szCs w:val="20"/>
      <w:lang w:eastAsia="en-US"/>
    </w:rPr>
  </w:style>
  <w:style w:type="character" w:customStyle="1" w:styleId="552">
    <w:name w:val="纯文本 字符"/>
    <w:autoRedefine/>
    <w:qFormat/>
    <w:uiPriority w:val="0"/>
    <w:rPr>
      <w:rFonts w:ascii="Courier New" w:hAnsi="Courier New" w:cs="Courier New"/>
      <w:kern w:val="2"/>
      <w:sz w:val="21"/>
      <w:szCs w:val="21"/>
    </w:rPr>
  </w:style>
  <w:style w:type="paragraph" w:customStyle="1" w:styleId="553">
    <w:name w:val="图表标题"/>
    <w:basedOn w:val="1"/>
    <w:link w:val="554"/>
    <w:autoRedefine/>
    <w:qFormat/>
    <w:uiPriority w:val="0"/>
    <w:pPr>
      <w:adjustRightInd/>
      <w:snapToGrid/>
      <w:spacing w:beforeLines="50" w:afterLines="50" w:line="240" w:lineRule="auto"/>
      <w:jc w:val="center"/>
    </w:pPr>
    <w:rPr>
      <w:b/>
      <w:bCs/>
      <w:kern w:val="0"/>
      <w:szCs w:val="21"/>
    </w:rPr>
  </w:style>
  <w:style w:type="character" w:customStyle="1" w:styleId="554">
    <w:name w:val="图表标题 Char"/>
    <w:link w:val="553"/>
    <w:autoRedefine/>
    <w:qFormat/>
    <w:locked/>
    <w:uiPriority w:val="0"/>
    <w:rPr>
      <w:b/>
      <w:bCs/>
      <w:sz w:val="21"/>
      <w:szCs w:val="21"/>
    </w:rPr>
  </w:style>
  <w:style w:type="paragraph" w:customStyle="1" w:styleId="555">
    <w:name w:val="表内文字"/>
    <w:basedOn w:val="1"/>
    <w:autoRedefine/>
    <w:qFormat/>
    <w:uiPriority w:val="99"/>
    <w:pPr>
      <w:adjustRightInd/>
      <w:snapToGrid/>
      <w:spacing w:line="240" w:lineRule="auto"/>
      <w:jc w:val="center"/>
    </w:pPr>
    <w:rPr>
      <w:kern w:val="2"/>
      <w:szCs w:val="21"/>
    </w:rPr>
  </w:style>
  <w:style w:type="character" w:customStyle="1" w:styleId="556">
    <w:name w:val="批注文字 字符"/>
    <w:autoRedefine/>
    <w:qFormat/>
    <w:uiPriority w:val="99"/>
    <w:rPr>
      <w:rFonts w:ascii="Calibri" w:hAnsi="Calibri" w:cs="Calibri"/>
      <w:kern w:val="2"/>
      <w:sz w:val="24"/>
      <w:szCs w:val="24"/>
    </w:rPr>
  </w:style>
  <w:style w:type="paragraph" w:customStyle="1" w:styleId="557">
    <w:name w:val="_Style 318"/>
    <w:autoRedefine/>
    <w:qFormat/>
    <w:uiPriority w:val="0"/>
    <w:pPr>
      <w:widowControl w:val="0"/>
      <w:jc w:val="both"/>
    </w:pPr>
    <w:rPr>
      <w:rFonts w:ascii="Calibri" w:hAnsi="Calibri" w:eastAsia="宋体" w:cs="Times New Roman"/>
      <w:kern w:val="2"/>
      <w:sz w:val="21"/>
      <w:szCs w:val="24"/>
      <w:lang w:val="en-US" w:eastAsia="zh-CN" w:bidi="ar-SA"/>
    </w:rPr>
  </w:style>
  <w:style w:type="character" w:customStyle="1" w:styleId="558">
    <w:name w:val="15"/>
    <w:autoRedefine/>
    <w:qFormat/>
    <w:uiPriority w:val="0"/>
    <w:rPr>
      <w:rFonts w:ascii="Times New Roman" w:hAnsi="Times New Roman" w:cs="Times New Roman"/>
      <w:lang w:bidi="ar-SA"/>
    </w:rPr>
  </w:style>
  <w:style w:type="character" w:customStyle="1" w:styleId="559">
    <w:name w:val="洋 Char"/>
    <w:link w:val="560"/>
    <w:autoRedefine/>
    <w:qFormat/>
    <w:locked/>
    <w:uiPriority w:val="0"/>
    <w:rPr>
      <w:color w:val="000000"/>
      <w:sz w:val="24"/>
      <w:szCs w:val="24"/>
    </w:rPr>
  </w:style>
  <w:style w:type="paragraph" w:customStyle="1" w:styleId="560">
    <w:name w:val="洋"/>
    <w:basedOn w:val="1"/>
    <w:next w:val="1"/>
    <w:link w:val="559"/>
    <w:autoRedefine/>
    <w:qFormat/>
    <w:uiPriority w:val="0"/>
    <w:pPr>
      <w:adjustRightInd/>
      <w:snapToGrid/>
      <w:spacing w:line="360" w:lineRule="auto"/>
      <w:ind w:firstLine="200" w:firstLineChars="200"/>
    </w:pPr>
    <w:rPr>
      <w:color w:val="000000"/>
      <w:kern w:val="0"/>
      <w:sz w:val="24"/>
    </w:rPr>
  </w:style>
  <w:style w:type="character" w:customStyle="1" w:styleId="561">
    <w:name w:val="纯文本 Char2"/>
    <w:autoRedefine/>
    <w:qFormat/>
    <w:uiPriority w:val="0"/>
    <w:rPr>
      <w:rFonts w:ascii="宋体" w:hAnsi="Courier New" w:cs="Courier New"/>
      <w:kern w:val="2"/>
      <w:sz w:val="21"/>
      <w:szCs w:val="21"/>
    </w:rPr>
  </w:style>
  <w:style w:type="character" w:customStyle="1" w:styleId="562">
    <w:name w:val="批注主题 Char2"/>
    <w:autoRedefine/>
    <w:qFormat/>
    <w:uiPriority w:val="0"/>
    <w:rPr>
      <w:b/>
      <w:bCs/>
      <w:kern w:val="2"/>
      <w:sz w:val="21"/>
      <w:szCs w:val="24"/>
    </w:rPr>
  </w:style>
  <w:style w:type="character" w:customStyle="1" w:styleId="563">
    <w:name w:val="content Char"/>
    <w:link w:val="564"/>
    <w:autoRedefine/>
    <w:qFormat/>
    <w:locked/>
    <w:uiPriority w:val="0"/>
    <w:rPr>
      <w:rFonts w:ascii="宋体" w:hAnsi="宋体" w:eastAsia="Times New Roman"/>
      <w:color w:val="000000"/>
      <w:sz w:val="24"/>
      <w:szCs w:val="24"/>
    </w:rPr>
  </w:style>
  <w:style w:type="paragraph" w:customStyle="1" w:styleId="564">
    <w:name w:val="content"/>
    <w:link w:val="563"/>
    <w:autoRedefine/>
    <w:qFormat/>
    <w:uiPriority w:val="0"/>
    <w:pPr>
      <w:adjustRightInd w:val="0"/>
      <w:snapToGrid w:val="0"/>
      <w:spacing w:line="360" w:lineRule="auto"/>
      <w:ind w:firstLine="480" w:firstLineChars="200"/>
      <w:jc w:val="both"/>
    </w:pPr>
    <w:rPr>
      <w:rFonts w:ascii="宋体" w:hAnsi="宋体" w:eastAsia="Times New Roman" w:cs="Times New Roman"/>
      <w:color w:val="000000"/>
      <w:sz w:val="24"/>
      <w:szCs w:val="24"/>
      <w:lang w:val="en-US" w:eastAsia="zh-CN" w:bidi="ar-SA"/>
    </w:rPr>
  </w:style>
  <w:style w:type="character" w:customStyle="1" w:styleId="565">
    <w:name w:val="段 Char"/>
    <w:link w:val="168"/>
    <w:autoRedefine/>
    <w:qFormat/>
    <w:locked/>
    <w:uiPriority w:val="99"/>
    <w:rPr>
      <w:rFonts w:ascii="宋体" w:cs="宋体"/>
      <w:sz w:val="21"/>
      <w:szCs w:val="21"/>
    </w:rPr>
  </w:style>
  <w:style w:type="character" w:customStyle="1" w:styleId="566">
    <w:name w:val="Heading 2 Char"/>
    <w:link w:val="567"/>
    <w:autoRedefine/>
    <w:qFormat/>
    <w:uiPriority w:val="0"/>
    <w:rPr>
      <w:rFonts w:ascii="宋体" w:hAnsi="宋体"/>
      <w:b/>
      <w:bCs/>
      <w:sz w:val="28"/>
      <w:szCs w:val="28"/>
      <w:lang w:eastAsia="en-US"/>
    </w:rPr>
  </w:style>
  <w:style w:type="paragraph" w:customStyle="1" w:styleId="567">
    <w:name w:val="标题 21"/>
    <w:basedOn w:val="1"/>
    <w:link w:val="566"/>
    <w:autoRedefine/>
    <w:qFormat/>
    <w:uiPriority w:val="0"/>
    <w:pPr>
      <w:adjustRightInd/>
      <w:snapToGrid/>
      <w:spacing w:line="240" w:lineRule="auto"/>
      <w:ind w:left="138"/>
      <w:jc w:val="left"/>
      <w:outlineLvl w:val="2"/>
    </w:pPr>
    <w:rPr>
      <w:rFonts w:ascii="宋体" w:hAnsi="宋体"/>
      <w:b/>
      <w:bCs/>
      <w:kern w:val="0"/>
      <w:sz w:val="28"/>
      <w:szCs w:val="28"/>
      <w:lang w:eastAsia="en-US"/>
    </w:rPr>
  </w:style>
  <w:style w:type="character" w:customStyle="1" w:styleId="568">
    <w:name w:val="批注文字 Char Char"/>
    <w:autoRedefine/>
    <w:qFormat/>
    <w:uiPriority w:val="0"/>
    <w:rPr>
      <w:rFonts w:hint="eastAsia" w:ascii="宋体" w:hAnsi="Times New Roman" w:eastAsia="宋体" w:cs="Times New Roman"/>
      <w:sz w:val="28"/>
      <w:szCs w:val="20"/>
    </w:rPr>
  </w:style>
  <w:style w:type="character" w:customStyle="1" w:styleId="569">
    <w:name w:val="z-窗体底端 Char1"/>
    <w:autoRedefine/>
    <w:qFormat/>
    <w:uiPriority w:val="0"/>
    <w:rPr>
      <w:rFonts w:ascii="Arial" w:hAnsi="Arial" w:cs="Arial"/>
      <w:vanish/>
      <w:kern w:val="2"/>
      <w:sz w:val="16"/>
      <w:szCs w:val="16"/>
    </w:rPr>
  </w:style>
  <w:style w:type="character" w:customStyle="1" w:styleId="570">
    <w:name w:val="尾注文本 Char2"/>
    <w:autoRedefine/>
    <w:qFormat/>
    <w:uiPriority w:val="0"/>
    <w:rPr>
      <w:kern w:val="2"/>
      <w:sz w:val="21"/>
      <w:szCs w:val="24"/>
    </w:rPr>
  </w:style>
  <w:style w:type="character" w:customStyle="1" w:styleId="571">
    <w:name w:val="三级标题 Char"/>
    <w:link w:val="572"/>
    <w:autoRedefine/>
    <w:qFormat/>
    <w:locked/>
    <w:uiPriority w:val="0"/>
    <w:rPr>
      <w:b/>
      <w:bCs/>
      <w:kern w:val="2"/>
      <w:sz w:val="24"/>
      <w:szCs w:val="32"/>
    </w:rPr>
  </w:style>
  <w:style w:type="paragraph" w:customStyle="1" w:styleId="572">
    <w:name w:val="三级标题"/>
    <w:basedOn w:val="4"/>
    <w:link w:val="571"/>
    <w:autoRedefine/>
    <w:qFormat/>
    <w:uiPriority w:val="0"/>
    <w:pPr>
      <w:tabs>
        <w:tab w:val="left" w:pos="360"/>
      </w:tabs>
      <w:adjustRightInd/>
      <w:snapToGrid/>
      <w:spacing w:line="360" w:lineRule="auto"/>
    </w:pPr>
    <w:rPr>
      <w:rFonts w:eastAsia="宋体"/>
      <w:b/>
      <w:kern w:val="2"/>
      <w:sz w:val="24"/>
    </w:rPr>
  </w:style>
  <w:style w:type="character" w:customStyle="1" w:styleId="573">
    <w:name w:val="Heading Left Char"/>
    <w:autoRedefine/>
    <w:qFormat/>
    <w:locked/>
    <w:uiPriority w:val="0"/>
    <w:rPr>
      <w:rFonts w:ascii="Arial" w:hAnsi="Arial"/>
      <w:b/>
      <w:caps/>
      <w:sz w:val="24"/>
      <w:lang w:val="en-GB" w:eastAsia="en-US"/>
    </w:rPr>
  </w:style>
  <w:style w:type="character" w:customStyle="1" w:styleId="574">
    <w:name w:val="全文正文 Char"/>
    <w:link w:val="575"/>
    <w:autoRedefine/>
    <w:qFormat/>
    <w:locked/>
    <w:uiPriority w:val="0"/>
    <w:rPr>
      <w:rFonts w:ascii="宋体" w:hAnsi="宋体"/>
      <w:kern w:val="2"/>
      <w:sz w:val="24"/>
      <w:szCs w:val="24"/>
    </w:rPr>
  </w:style>
  <w:style w:type="paragraph" w:customStyle="1" w:styleId="575">
    <w:name w:val="全文正文"/>
    <w:basedOn w:val="1"/>
    <w:link w:val="574"/>
    <w:autoRedefine/>
    <w:qFormat/>
    <w:uiPriority w:val="0"/>
    <w:pPr>
      <w:adjustRightInd/>
      <w:snapToGrid/>
      <w:spacing w:line="360" w:lineRule="auto"/>
      <w:ind w:firstLine="480" w:firstLineChars="200"/>
    </w:pPr>
    <w:rPr>
      <w:rFonts w:ascii="宋体" w:hAnsi="宋体"/>
      <w:kern w:val="2"/>
      <w:sz w:val="24"/>
    </w:rPr>
  </w:style>
  <w:style w:type="character" w:customStyle="1" w:styleId="576">
    <w:name w:val="批注文字 Char2"/>
    <w:autoRedefine/>
    <w:qFormat/>
    <w:uiPriority w:val="0"/>
    <w:rPr>
      <w:kern w:val="2"/>
      <w:sz w:val="21"/>
      <w:szCs w:val="24"/>
    </w:rPr>
  </w:style>
  <w:style w:type="character" w:customStyle="1" w:styleId="577">
    <w:name w:val="条标题3 Char"/>
    <w:link w:val="578"/>
    <w:autoRedefine/>
    <w:qFormat/>
    <w:uiPriority w:val="0"/>
    <w:rPr>
      <w:rFonts w:ascii="Arial" w:hAnsi="Arial" w:eastAsia="黑体"/>
      <w:sz w:val="28"/>
      <w:szCs w:val="24"/>
    </w:rPr>
  </w:style>
  <w:style w:type="paragraph" w:customStyle="1" w:styleId="578">
    <w:name w:val="条标题3"/>
    <w:basedOn w:val="3"/>
    <w:link w:val="577"/>
    <w:autoRedefine/>
    <w:qFormat/>
    <w:uiPriority w:val="0"/>
    <w:pPr>
      <w:adjustRightInd/>
      <w:spacing w:beforeLines="25" w:afterLines="25" w:line="360" w:lineRule="auto"/>
      <w:jc w:val="left"/>
      <w:outlineLvl w:val="2"/>
    </w:pPr>
    <w:rPr>
      <w:b w:val="0"/>
      <w:bCs w:val="0"/>
      <w:kern w:val="0"/>
      <w:sz w:val="28"/>
      <w:szCs w:val="24"/>
    </w:rPr>
  </w:style>
  <w:style w:type="character" w:customStyle="1" w:styleId="579">
    <w:name w:val="10"/>
    <w:autoRedefine/>
    <w:qFormat/>
    <w:uiPriority w:val="0"/>
    <w:rPr>
      <w:rFonts w:ascii="Times New Roman" w:hAnsi="Times New Roman" w:cs="Times New Roman"/>
      <w:lang w:bidi="ar-SA"/>
    </w:rPr>
  </w:style>
  <w:style w:type="character" w:customStyle="1" w:styleId="580">
    <w:name w:val="Title Char1"/>
    <w:autoRedefine/>
    <w:qFormat/>
    <w:uiPriority w:val="0"/>
    <w:rPr>
      <w:rFonts w:ascii="Cambria" w:hAnsi="Cambria" w:cs="Times New Roman"/>
      <w:b/>
      <w:bCs/>
      <w:sz w:val="32"/>
      <w:szCs w:val="32"/>
    </w:rPr>
  </w:style>
  <w:style w:type="character" w:customStyle="1" w:styleId="581">
    <w:name w:val="列出段落1 Char"/>
    <w:link w:val="184"/>
    <w:autoRedefine/>
    <w:qFormat/>
    <w:uiPriority w:val="0"/>
    <w:rPr>
      <w:rFonts w:ascii="Calibri" w:hAnsi="Calibri" w:cs="Calibri"/>
      <w:kern w:val="2"/>
      <w:sz w:val="21"/>
      <w:szCs w:val="21"/>
    </w:rPr>
  </w:style>
  <w:style w:type="character" w:customStyle="1" w:styleId="582">
    <w:name w:val="样式 (中文) 黑体 12 磅 加粗 黑色"/>
    <w:autoRedefine/>
    <w:qFormat/>
    <w:uiPriority w:val="0"/>
    <w:rPr>
      <w:rFonts w:hint="eastAsia" w:ascii="黑体" w:hAnsi="黑体" w:eastAsia="黑体"/>
      <w:bCs/>
      <w:color w:val="000000"/>
      <w:kern w:val="0"/>
      <w:sz w:val="28"/>
    </w:rPr>
  </w:style>
  <w:style w:type="character" w:customStyle="1" w:styleId="583">
    <w:name w:val="款标题4 Char"/>
    <w:link w:val="584"/>
    <w:autoRedefine/>
    <w:qFormat/>
    <w:uiPriority w:val="0"/>
    <w:rPr>
      <w:rFonts w:ascii="Arial" w:hAnsi="Arial"/>
      <w:b/>
      <w:bCs/>
      <w:sz w:val="24"/>
      <w:szCs w:val="24"/>
    </w:rPr>
  </w:style>
  <w:style w:type="paragraph" w:customStyle="1" w:styleId="584">
    <w:name w:val="款标题4"/>
    <w:basedOn w:val="4"/>
    <w:link w:val="583"/>
    <w:autoRedefine/>
    <w:qFormat/>
    <w:uiPriority w:val="0"/>
    <w:pPr>
      <w:adjustRightInd/>
      <w:spacing w:before="0" w:after="0" w:line="360" w:lineRule="auto"/>
      <w:jc w:val="left"/>
      <w:outlineLvl w:val="3"/>
    </w:pPr>
    <w:rPr>
      <w:rFonts w:ascii="Arial" w:hAnsi="Arial" w:eastAsia="宋体"/>
      <w:b/>
      <w:kern w:val="0"/>
      <w:sz w:val="24"/>
      <w:szCs w:val="24"/>
    </w:rPr>
  </w:style>
  <w:style w:type="character" w:customStyle="1" w:styleId="585">
    <w:name w:val="内容 Char"/>
    <w:link w:val="586"/>
    <w:autoRedefine/>
    <w:qFormat/>
    <w:locked/>
    <w:uiPriority w:val="0"/>
    <w:rPr>
      <w:kern w:val="2"/>
      <w:sz w:val="24"/>
      <w:szCs w:val="24"/>
    </w:rPr>
  </w:style>
  <w:style w:type="paragraph" w:customStyle="1" w:styleId="586">
    <w:name w:val="内容"/>
    <w:basedOn w:val="1"/>
    <w:next w:val="587"/>
    <w:link w:val="585"/>
    <w:autoRedefine/>
    <w:qFormat/>
    <w:uiPriority w:val="0"/>
    <w:pPr>
      <w:adjustRightInd/>
      <w:snapToGrid/>
      <w:spacing w:line="360" w:lineRule="auto"/>
      <w:ind w:firstLine="200" w:firstLineChars="200"/>
    </w:pPr>
    <w:rPr>
      <w:kern w:val="2"/>
      <w:sz w:val="24"/>
    </w:rPr>
  </w:style>
  <w:style w:type="paragraph" w:customStyle="1" w:styleId="587">
    <w:name w:val="标题1 Char Char Char Char"/>
    <w:basedOn w:val="1"/>
    <w:autoRedefine/>
    <w:qFormat/>
    <w:uiPriority w:val="0"/>
    <w:pPr>
      <w:adjustRightInd/>
      <w:snapToGrid/>
      <w:spacing w:line="240" w:lineRule="auto"/>
    </w:pPr>
    <w:rPr>
      <w:rFonts w:ascii="Calibri" w:hAnsi="Calibri" w:eastAsia="仿宋_GB2312"/>
      <w:kern w:val="2"/>
      <w:szCs w:val="21"/>
    </w:rPr>
  </w:style>
  <w:style w:type="character" w:customStyle="1" w:styleId="588">
    <w:name w:val="洋表 Char"/>
    <w:autoRedefine/>
    <w:qFormat/>
    <w:uiPriority w:val="0"/>
    <w:rPr>
      <w:rFonts w:hint="eastAsia" w:ascii="宋体" w:hAnsi="宋体" w:eastAsia="宋体"/>
      <w:kern w:val="2"/>
      <w:sz w:val="24"/>
      <w:szCs w:val="21"/>
      <w:lang w:val="en-US" w:eastAsia="zh-CN" w:bidi="ar-SA"/>
    </w:rPr>
  </w:style>
  <w:style w:type="character" w:customStyle="1" w:styleId="589">
    <w:name w:val="textcontents"/>
    <w:autoRedefine/>
    <w:qFormat/>
    <w:uiPriority w:val="0"/>
    <w:rPr>
      <w:rFonts w:hint="default" w:ascii="Times New Roman" w:hAnsi="Times New Roman" w:cs="Times New Roman"/>
    </w:rPr>
  </w:style>
  <w:style w:type="character" w:customStyle="1" w:styleId="590">
    <w:name w:val="二级标题 Char"/>
    <w:link w:val="591"/>
    <w:autoRedefine/>
    <w:qFormat/>
    <w:locked/>
    <w:uiPriority w:val="0"/>
    <w:rPr>
      <w:b/>
      <w:bCs/>
      <w:kern w:val="2"/>
      <w:sz w:val="24"/>
      <w:szCs w:val="32"/>
    </w:rPr>
  </w:style>
  <w:style w:type="paragraph" w:customStyle="1" w:styleId="591">
    <w:name w:val="二级标题"/>
    <w:basedOn w:val="3"/>
    <w:link w:val="590"/>
    <w:autoRedefine/>
    <w:qFormat/>
    <w:uiPriority w:val="0"/>
    <w:pPr>
      <w:tabs>
        <w:tab w:val="left" w:pos="1680"/>
        <w:tab w:val="left" w:pos="2610"/>
      </w:tabs>
      <w:adjustRightInd/>
      <w:snapToGrid/>
      <w:spacing w:line="410" w:lineRule="auto"/>
      <w:ind w:left="2610" w:hanging="420"/>
    </w:pPr>
    <w:rPr>
      <w:rFonts w:ascii="Times New Roman" w:hAnsi="Times New Roman" w:eastAsia="宋体"/>
      <w:kern w:val="2"/>
      <w:sz w:val="24"/>
    </w:rPr>
  </w:style>
  <w:style w:type="character" w:customStyle="1" w:styleId="592">
    <w:name w:val="明显引用 Char1"/>
    <w:autoRedefine/>
    <w:qFormat/>
    <w:locked/>
    <w:uiPriority w:val="0"/>
    <w:rPr>
      <w:b/>
      <w:bCs/>
      <w:i/>
      <w:iCs/>
      <w:color w:val="4F81BD"/>
      <w:kern w:val="2"/>
      <w:sz w:val="21"/>
      <w:szCs w:val="22"/>
    </w:rPr>
  </w:style>
  <w:style w:type="character" w:customStyle="1" w:styleId="593">
    <w:name w:val="正文首行缩进 2 Char1"/>
    <w:link w:val="29"/>
    <w:autoRedefine/>
    <w:qFormat/>
    <w:locked/>
    <w:uiPriority w:val="0"/>
    <w:rPr>
      <w:kern w:val="1"/>
      <w:sz w:val="21"/>
      <w:szCs w:val="24"/>
    </w:rPr>
  </w:style>
  <w:style w:type="character" w:customStyle="1" w:styleId="594">
    <w:name w:val="引用 Char1"/>
    <w:autoRedefine/>
    <w:qFormat/>
    <w:locked/>
    <w:uiPriority w:val="0"/>
    <w:rPr>
      <w:i/>
      <w:iCs/>
      <w:color w:val="000000"/>
      <w:kern w:val="2"/>
      <w:sz w:val="21"/>
      <w:szCs w:val="22"/>
    </w:rPr>
  </w:style>
  <w:style w:type="character" w:customStyle="1" w:styleId="595">
    <w:name w:val="ask-title"/>
    <w:autoRedefine/>
    <w:qFormat/>
    <w:uiPriority w:val="0"/>
  </w:style>
  <w:style w:type="character" w:customStyle="1" w:styleId="596">
    <w:name w:val="洋表 Char1"/>
    <w:link w:val="597"/>
    <w:autoRedefine/>
    <w:qFormat/>
    <w:locked/>
    <w:uiPriority w:val="0"/>
    <w:rPr>
      <w:kern w:val="2"/>
      <w:sz w:val="24"/>
      <w:szCs w:val="21"/>
    </w:rPr>
  </w:style>
  <w:style w:type="paragraph" w:customStyle="1" w:styleId="597">
    <w:name w:val="洋表"/>
    <w:basedOn w:val="1"/>
    <w:next w:val="1"/>
    <w:link w:val="596"/>
    <w:autoRedefine/>
    <w:qFormat/>
    <w:uiPriority w:val="0"/>
    <w:pPr>
      <w:adjustRightInd/>
      <w:snapToGrid/>
      <w:spacing w:line="240" w:lineRule="auto"/>
      <w:jc w:val="center"/>
    </w:pPr>
    <w:rPr>
      <w:kern w:val="2"/>
      <w:sz w:val="24"/>
      <w:szCs w:val="21"/>
    </w:rPr>
  </w:style>
  <w:style w:type="character" w:customStyle="1" w:styleId="598">
    <w:name w:val="blacktext"/>
    <w:autoRedefine/>
    <w:qFormat/>
    <w:uiPriority w:val="0"/>
  </w:style>
  <w:style w:type="character" w:customStyle="1" w:styleId="599">
    <w:name w:val="正文文本 3 Char1"/>
    <w:autoRedefine/>
    <w:qFormat/>
    <w:uiPriority w:val="0"/>
    <w:rPr>
      <w:kern w:val="2"/>
      <w:sz w:val="16"/>
      <w:szCs w:val="16"/>
    </w:rPr>
  </w:style>
  <w:style w:type="character" w:customStyle="1" w:styleId="600">
    <w:name w:val="正文缩进 Char"/>
    <w:link w:val="19"/>
    <w:autoRedefine/>
    <w:qFormat/>
    <w:locked/>
    <w:uiPriority w:val="99"/>
    <w:rPr>
      <w:sz w:val="28"/>
      <w:szCs w:val="28"/>
    </w:rPr>
  </w:style>
  <w:style w:type="character" w:customStyle="1" w:styleId="601">
    <w:name w:val="w-内容 Char"/>
    <w:link w:val="602"/>
    <w:autoRedefine/>
    <w:qFormat/>
    <w:locked/>
    <w:uiPriority w:val="0"/>
    <w:rPr>
      <w:kern w:val="2"/>
      <w:sz w:val="24"/>
      <w:szCs w:val="24"/>
    </w:rPr>
  </w:style>
  <w:style w:type="paragraph" w:customStyle="1" w:styleId="602">
    <w:name w:val="w-内容"/>
    <w:basedOn w:val="1"/>
    <w:link w:val="601"/>
    <w:autoRedefine/>
    <w:qFormat/>
    <w:uiPriority w:val="0"/>
    <w:pPr>
      <w:adjustRightInd/>
      <w:snapToGrid/>
      <w:spacing w:line="360" w:lineRule="auto"/>
      <w:ind w:firstLine="480" w:firstLineChars="200"/>
    </w:pPr>
    <w:rPr>
      <w:kern w:val="2"/>
      <w:sz w:val="24"/>
    </w:rPr>
  </w:style>
  <w:style w:type="character" w:customStyle="1" w:styleId="603">
    <w:name w:val="font61"/>
    <w:autoRedefine/>
    <w:qFormat/>
    <w:uiPriority w:val="0"/>
    <w:rPr>
      <w:rFonts w:ascii="宋体" w:eastAsia="宋体" w:cs="宋体"/>
      <w:b/>
      <w:color w:val="000000"/>
      <w:sz w:val="32"/>
      <w:szCs w:val="32"/>
      <w:u w:val="none"/>
      <w:lang w:bidi="ar-SA"/>
    </w:rPr>
  </w:style>
  <w:style w:type="character" w:customStyle="1" w:styleId="604">
    <w:name w:val="简述正文"/>
    <w:autoRedefine/>
    <w:qFormat/>
    <w:uiPriority w:val="0"/>
    <w:rPr>
      <w:sz w:val="23"/>
    </w:rPr>
  </w:style>
  <w:style w:type="character" w:customStyle="1" w:styleId="605">
    <w:name w:val="正文文本缩进 Char Char"/>
    <w:link w:val="606"/>
    <w:autoRedefine/>
    <w:qFormat/>
    <w:uiPriority w:val="0"/>
    <w:rPr>
      <w:rFonts w:ascii="宋体"/>
      <w:sz w:val="32"/>
    </w:rPr>
  </w:style>
  <w:style w:type="paragraph" w:customStyle="1" w:styleId="606">
    <w:name w:val="正文文本缩进1"/>
    <w:basedOn w:val="1"/>
    <w:link w:val="605"/>
    <w:autoRedefine/>
    <w:qFormat/>
    <w:uiPriority w:val="0"/>
    <w:pPr>
      <w:adjustRightInd/>
      <w:snapToGrid/>
      <w:spacing w:line="240" w:lineRule="auto"/>
      <w:ind w:firstLine="630"/>
    </w:pPr>
    <w:rPr>
      <w:rFonts w:ascii="宋体"/>
      <w:kern w:val="0"/>
      <w:sz w:val="32"/>
      <w:szCs w:val="20"/>
    </w:rPr>
  </w:style>
  <w:style w:type="character" w:customStyle="1" w:styleId="607">
    <w:name w:val="标题5 Char Char"/>
    <w:link w:val="608"/>
    <w:autoRedefine/>
    <w:qFormat/>
    <w:locked/>
    <w:uiPriority w:val="0"/>
    <w:rPr>
      <w:b/>
      <w:kern w:val="2"/>
      <w:sz w:val="24"/>
    </w:rPr>
  </w:style>
  <w:style w:type="paragraph" w:customStyle="1" w:styleId="608">
    <w:name w:val="标题5"/>
    <w:basedOn w:val="6"/>
    <w:next w:val="6"/>
    <w:link w:val="607"/>
    <w:autoRedefine/>
    <w:qFormat/>
    <w:uiPriority w:val="0"/>
    <w:pPr>
      <w:tabs>
        <w:tab w:val="left" w:pos="840"/>
      </w:tabs>
      <w:spacing w:line="374" w:lineRule="auto"/>
    </w:pPr>
    <w:rPr>
      <w:rFonts w:ascii="Times New Roman" w:hAnsi="Times New Roman"/>
      <w:bCs w:val="0"/>
      <w:kern w:val="2"/>
      <w:sz w:val="24"/>
      <w:szCs w:val="20"/>
    </w:rPr>
  </w:style>
  <w:style w:type="character" w:customStyle="1" w:styleId="609">
    <w:name w:val="明显强调2"/>
    <w:autoRedefine/>
    <w:qFormat/>
    <w:uiPriority w:val="0"/>
    <w:rPr>
      <w:b/>
      <w:bCs/>
      <w:i/>
      <w:iCs/>
      <w:color w:val="4F81BD"/>
    </w:rPr>
  </w:style>
  <w:style w:type="character" w:customStyle="1" w:styleId="610">
    <w:name w:val="z-窗体底端 Char"/>
    <w:link w:val="611"/>
    <w:autoRedefine/>
    <w:qFormat/>
    <w:uiPriority w:val="0"/>
    <w:rPr>
      <w:rFonts w:ascii="Arial" w:hAnsi="Arial"/>
      <w:vanish/>
      <w:sz w:val="16"/>
      <w:szCs w:val="16"/>
    </w:rPr>
  </w:style>
  <w:style w:type="paragraph" w:customStyle="1" w:styleId="611">
    <w:name w:val="z-窗体底端1"/>
    <w:basedOn w:val="1"/>
    <w:next w:val="1"/>
    <w:link w:val="610"/>
    <w:autoRedefine/>
    <w:qFormat/>
    <w:uiPriority w:val="0"/>
    <w:pPr>
      <w:widowControl/>
      <w:pBdr>
        <w:top w:val="single" w:color="auto" w:sz="6" w:space="1"/>
      </w:pBdr>
      <w:adjustRightInd/>
      <w:snapToGrid/>
      <w:spacing w:line="240" w:lineRule="auto"/>
      <w:jc w:val="center"/>
    </w:pPr>
    <w:rPr>
      <w:rFonts w:ascii="Arial" w:hAnsi="Arial"/>
      <w:vanish/>
      <w:kern w:val="0"/>
      <w:sz w:val="16"/>
      <w:szCs w:val="16"/>
    </w:rPr>
  </w:style>
  <w:style w:type="character" w:customStyle="1" w:styleId="612">
    <w:name w:val="标题 1 Char Char Char"/>
    <w:autoRedefine/>
    <w:qFormat/>
    <w:uiPriority w:val="0"/>
    <w:rPr>
      <w:rFonts w:hint="eastAsia" w:ascii="宋体" w:hAnsi="宋体" w:eastAsia="宋体"/>
      <w:b/>
      <w:bCs/>
      <w:kern w:val="44"/>
      <w:sz w:val="28"/>
      <w:szCs w:val="28"/>
      <w:lang w:val="en-US" w:eastAsia="zh-CN" w:bidi="ar-SA"/>
    </w:rPr>
  </w:style>
  <w:style w:type="character" w:customStyle="1" w:styleId="613">
    <w:name w:val="访问过的超链接1"/>
    <w:autoRedefine/>
    <w:qFormat/>
    <w:uiPriority w:val="0"/>
    <w:rPr>
      <w:color w:val="800080"/>
      <w:u w:val="single"/>
    </w:rPr>
  </w:style>
  <w:style w:type="character" w:customStyle="1" w:styleId="614">
    <w:name w:val="正文格式 Char"/>
    <w:link w:val="615"/>
    <w:autoRedefine/>
    <w:qFormat/>
    <w:uiPriority w:val="0"/>
    <w:rPr>
      <w:rFonts w:ascii="宋体" w:hAnsi="宋体"/>
      <w:bCs/>
      <w:szCs w:val="21"/>
    </w:rPr>
  </w:style>
  <w:style w:type="paragraph" w:customStyle="1" w:styleId="615">
    <w:name w:val="正文格式"/>
    <w:basedOn w:val="1"/>
    <w:link w:val="614"/>
    <w:autoRedefine/>
    <w:qFormat/>
    <w:uiPriority w:val="0"/>
    <w:pPr>
      <w:topLinePunct/>
      <w:adjustRightInd/>
      <w:snapToGrid/>
      <w:spacing w:line="240" w:lineRule="auto"/>
      <w:ind w:firstLine="420" w:firstLineChars="200"/>
    </w:pPr>
    <w:rPr>
      <w:rFonts w:ascii="宋体" w:hAnsi="宋体"/>
      <w:bCs/>
      <w:kern w:val="0"/>
      <w:sz w:val="20"/>
      <w:szCs w:val="21"/>
    </w:rPr>
  </w:style>
  <w:style w:type="character" w:customStyle="1" w:styleId="616">
    <w:name w:val="标题4 Char Char"/>
    <w:autoRedefine/>
    <w:qFormat/>
    <w:uiPriority w:val="0"/>
    <w:rPr>
      <w:rFonts w:hint="default" w:ascii="Arial" w:hAnsi="Arial" w:cs="Arial"/>
      <w:b/>
      <w:bCs/>
      <w:sz w:val="24"/>
      <w:szCs w:val="32"/>
    </w:rPr>
  </w:style>
  <w:style w:type="character" w:customStyle="1" w:styleId="617">
    <w:name w:val="日期 Char1"/>
    <w:autoRedefine/>
    <w:qFormat/>
    <w:uiPriority w:val="0"/>
    <w:rPr>
      <w:kern w:val="2"/>
      <w:sz w:val="21"/>
      <w:szCs w:val="24"/>
    </w:rPr>
  </w:style>
  <w:style w:type="character" w:customStyle="1" w:styleId="618">
    <w:name w:val="可研正文 Char"/>
    <w:link w:val="619"/>
    <w:autoRedefine/>
    <w:qFormat/>
    <w:locked/>
    <w:uiPriority w:val="0"/>
    <w:rPr>
      <w:rFonts w:eastAsia="Times New Roman"/>
      <w:kern w:val="2"/>
      <w:sz w:val="24"/>
      <w:szCs w:val="24"/>
    </w:rPr>
  </w:style>
  <w:style w:type="paragraph" w:customStyle="1" w:styleId="619">
    <w:name w:val="可研正文"/>
    <w:next w:val="1"/>
    <w:link w:val="618"/>
    <w:autoRedefine/>
    <w:qFormat/>
    <w:uiPriority w:val="0"/>
    <w:pPr>
      <w:spacing w:line="360" w:lineRule="auto"/>
      <w:ind w:firstLine="200" w:firstLineChars="200"/>
    </w:pPr>
    <w:rPr>
      <w:rFonts w:ascii="Times New Roman" w:hAnsi="Times New Roman" w:eastAsia="Times New Roman" w:cs="Times New Roman"/>
      <w:kern w:val="2"/>
      <w:sz w:val="24"/>
      <w:szCs w:val="24"/>
      <w:lang w:val="en-US" w:eastAsia="zh-CN" w:bidi="ar-SA"/>
    </w:rPr>
  </w:style>
  <w:style w:type="character" w:customStyle="1" w:styleId="620">
    <w:name w:val="标题 2 Char1"/>
    <w:autoRedefine/>
    <w:qFormat/>
    <w:uiPriority w:val="0"/>
    <w:rPr>
      <w:rFonts w:ascii="Arial" w:hAnsi="Arial" w:eastAsia="黑体" w:cs="Times New Roman"/>
      <w:b/>
      <w:bCs/>
      <w:sz w:val="32"/>
      <w:szCs w:val="32"/>
    </w:rPr>
  </w:style>
  <w:style w:type="character" w:customStyle="1" w:styleId="621">
    <w:name w:val="ca-11"/>
    <w:autoRedefine/>
    <w:qFormat/>
    <w:uiPriority w:val="0"/>
    <w:rPr>
      <w:rFonts w:ascii="楷体_GB2312" w:eastAsia="楷体_GB2312"/>
      <w:sz w:val="28"/>
      <w:szCs w:val="28"/>
    </w:rPr>
  </w:style>
  <w:style w:type="character" w:customStyle="1" w:styleId="622">
    <w:name w:val="文档结构图 Char2"/>
    <w:autoRedefine/>
    <w:qFormat/>
    <w:uiPriority w:val="0"/>
    <w:rPr>
      <w:rFonts w:hint="eastAsia" w:ascii="宋体" w:hAnsi="宋体" w:eastAsia="宋体"/>
      <w:kern w:val="2"/>
      <w:sz w:val="18"/>
      <w:szCs w:val="18"/>
    </w:rPr>
  </w:style>
  <w:style w:type="character" w:customStyle="1" w:styleId="623">
    <w:name w:val="red18"/>
    <w:autoRedefine/>
    <w:qFormat/>
    <w:uiPriority w:val="0"/>
  </w:style>
  <w:style w:type="character" w:customStyle="1" w:styleId="624">
    <w:name w:val="样式 @ Char"/>
    <w:link w:val="625"/>
    <w:autoRedefine/>
    <w:qFormat/>
    <w:locked/>
    <w:uiPriority w:val="0"/>
    <w:rPr>
      <w:rFonts w:ascii="宋体" w:hAnsi="宋体"/>
      <w:sz w:val="24"/>
    </w:rPr>
  </w:style>
  <w:style w:type="paragraph" w:customStyle="1" w:styleId="625">
    <w:name w:val="样式 @"/>
    <w:basedOn w:val="1"/>
    <w:next w:val="1"/>
    <w:link w:val="624"/>
    <w:autoRedefine/>
    <w:qFormat/>
    <w:uiPriority w:val="0"/>
    <w:pPr>
      <w:adjustRightInd/>
      <w:snapToGrid/>
      <w:spacing w:line="360" w:lineRule="auto"/>
      <w:ind w:firstLine="480" w:firstLineChars="200"/>
    </w:pPr>
    <w:rPr>
      <w:rFonts w:ascii="宋体" w:hAnsi="宋体"/>
      <w:kern w:val="0"/>
      <w:sz w:val="24"/>
      <w:szCs w:val="20"/>
    </w:rPr>
  </w:style>
  <w:style w:type="character" w:customStyle="1" w:styleId="626">
    <w:name w:val="洋正 Char"/>
    <w:link w:val="627"/>
    <w:autoRedefine/>
    <w:qFormat/>
    <w:locked/>
    <w:uiPriority w:val="0"/>
    <w:rPr>
      <w:kern w:val="2"/>
      <w:sz w:val="24"/>
      <w:szCs w:val="24"/>
    </w:rPr>
  </w:style>
  <w:style w:type="paragraph" w:customStyle="1" w:styleId="627">
    <w:name w:val="洋正"/>
    <w:basedOn w:val="1"/>
    <w:next w:val="3"/>
    <w:link w:val="626"/>
    <w:autoRedefine/>
    <w:qFormat/>
    <w:uiPriority w:val="0"/>
    <w:pPr>
      <w:adjustRightInd/>
      <w:spacing w:line="360" w:lineRule="auto"/>
      <w:ind w:firstLine="200" w:firstLineChars="200"/>
    </w:pPr>
    <w:rPr>
      <w:kern w:val="2"/>
      <w:sz w:val="24"/>
    </w:rPr>
  </w:style>
  <w:style w:type="character" w:customStyle="1" w:styleId="628">
    <w:name w:val="页码1"/>
    <w:autoRedefine/>
    <w:qFormat/>
    <w:uiPriority w:val="0"/>
    <w:rPr>
      <w:rFonts w:ascii="Times New Roman" w:hAnsi="Times New Roman" w:eastAsia="宋体" w:cs="Times New Roman"/>
    </w:rPr>
  </w:style>
  <w:style w:type="character" w:customStyle="1" w:styleId="629">
    <w:name w:val="图下文字 Char"/>
    <w:link w:val="630"/>
    <w:autoRedefine/>
    <w:qFormat/>
    <w:locked/>
    <w:uiPriority w:val="0"/>
    <w:rPr>
      <w:sz w:val="24"/>
      <w:szCs w:val="24"/>
      <w:lang w:eastAsia="en-US" w:bidi="en-US"/>
    </w:rPr>
  </w:style>
  <w:style w:type="paragraph" w:customStyle="1" w:styleId="630">
    <w:name w:val="图下文字"/>
    <w:basedOn w:val="1"/>
    <w:link w:val="629"/>
    <w:autoRedefine/>
    <w:qFormat/>
    <w:uiPriority w:val="0"/>
    <w:pPr>
      <w:widowControl/>
      <w:spacing w:line="360" w:lineRule="auto"/>
      <w:jc w:val="center"/>
    </w:pPr>
    <w:rPr>
      <w:kern w:val="0"/>
      <w:sz w:val="24"/>
      <w:lang w:eastAsia="en-US" w:bidi="en-US"/>
    </w:rPr>
  </w:style>
  <w:style w:type="character" w:customStyle="1" w:styleId="631">
    <w:name w:val="纯文本 Char Char"/>
    <w:link w:val="632"/>
    <w:autoRedefine/>
    <w:qFormat/>
    <w:uiPriority w:val="0"/>
    <w:rPr>
      <w:rFonts w:ascii="宋体" w:hAnsi="Courier New"/>
    </w:rPr>
  </w:style>
  <w:style w:type="paragraph" w:customStyle="1" w:styleId="632">
    <w:name w:val="纯文本11"/>
    <w:basedOn w:val="1"/>
    <w:link w:val="631"/>
    <w:autoRedefine/>
    <w:qFormat/>
    <w:uiPriority w:val="0"/>
    <w:pPr>
      <w:adjustRightInd/>
      <w:snapToGrid/>
      <w:spacing w:line="240" w:lineRule="auto"/>
    </w:pPr>
    <w:rPr>
      <w:rFonts w:ascii="宋体" w:hAnsi="Courier New"/>
      <w:kern w:val="0"/>
      <w:sz w:val="20"/>
      <w:szCs w:val="20"/>
    </w:rPr>
  </w:style>
  <w:style w:type="character" w:customStyle="1" w:styleId="633">
    <w:name w:val="称呼 Char2"/>
    <w:autoRedefine/>
    <w:qFormat/>
    <w:uiPriority w:val="0"/>
    <w:rPr>
      <w:kern w:val="2"/>
      <w:sz w:val="21"/>
      <w:szCs w:val="24"/>
    </w:rPr>
  </w:style>
  <w:style w:type="character" w:customStyle="1" w:styleId="634">
    <w:name w:val="unnamed31"/>
    <w:autoRedefine/>
    <w:qFormat/>
    <w:uiPriority w:val="0"/>
    <w:rPr>
      <w:sz w:val="18"/>
      <w:szCs w:val="18"/>
    </w:rPr>
  </w:style>
  <w:style w:type="character" w:customStyle="1" w:styleId="635">
    <w:name w:val="正文首行缩进 2 Char"/>
    <w:autoRedefine/>
    <w:qFormat/>
    <w:uiPriority w:val="0"/>
  </w:style>
  <w:style w:type="character" w:customStyle="1" w:styleId="636">
    <w:name w:val="样式1 Char Char"/>
    <w:link w:val="637"/>
    <w:autoRedefine/>
    <w:qFormat/>
    <w:locked/>
    <w:uiPriority w:val="0"/>
    <w:rPr>
      <w:rFonts w:ascii="宋体" w:hAnsi="宋体"/>
      <w:color w:val="008000"/>
      <w:sz w:val="24"/>
      <w:szCs w:val="24"/>
      <w:lang w:val="zh-CN"/>
    </w:rPr>
  </w:style>
  <w:style w:type="paragraph" w:customStyle="1" w:styleId="637">
    <w:name w:val="样式1 Char"/>
    <w:basedOn w:val="1"/>
    <w:link w:val="636"/>
    <w:autoRedefine/>
    <w:qFormat/>
    <w:uiPriority w:val="0"/>
    <w:pPr>
      <w:adjustRightInd/>
      <w:spacing w:line="360" w:lineRule="auto"/>
      <w:ind w:firstLine="480" w:firstLineChars="200"/>
    </w:pPr>
    <w:rPr>
      <w:rFonts w:ascii="宋体" w:hAnsi="宋体"/>
      <w:color w:val="008000"/>
      <w:kern w:val="0"/>
      <w:sz w:val="24"/>
      <w:lang w:val="zh-CN"/>
    </w:rPr>
  </w:style>
  <w:style w:type="character" w:customStyle="1" w:styleId="638">
    <w:name w:val="正文文本缩进 Char3"/>
    <w:autoRedefine/>
    <w:semiHidden/>
    <w:qFormat/>
    <w:uiPriority w:val="99"/>
    <w:rPr>
      <w:kern w:val="2"/>
      <w:sz w:val="21"/>
      <w:szCs w:val="24"/>
    </w:rPr>
  </w:style>
  <w:style w:type="character" w:customStyle="1" w:styleId="639">
    <w:name w:val="页眉 Char2"/>
    <w:autoRedefine/>
    <w:semiHidden/>
    <w:qFormat/>
    <w:uiPriority w:val="99"/>
    <w:rPr>
      <w:kern w:val="2"/>
      <w:sz w:val="18"/>
      <w:szCs w:val="18"/>
    </w:rPr>
  </w:style>
  <w:style w:type="character" w:customStyle="1" w:styleId="640">
    <w:name w:val="纯文本 Char3"/>
    <w:autoRedefine/>
    <w:semiHidden/>
    <w:qFormat/>
    <w:uiPriority w:val="99"/>
    <w:rPr>
      <w:rFonts w:ascii="宋体" w:hAnsi="Courier New" w:cs="Courier New"/>
      <w:kern w:val="2"/>
      <w:sz w:val="21"/>
      <w:szCs w:val="21"/>
    </w:rPr>
  </w:style>
  <w:style w:type="character" w:customStyle="1" w:styleId="641">
    <w:name w:val="称呼 Char3"/>
    <w:autoRedefine/>
    <w:semiHidden/>
    <w:qFormat/>
    <w:uiPriority w:val="99"/>
    <w:rPr>
      <w:kern w:val="2"/>
      <w:sz w:val="21"/>
      <w:szCs w:val="24"/>
    </w:rPr>
  </w:style>
  <w:style w:type="character" w:customStyle="1" w:styleId="642">
    <w:name w:val="批注框文本 Char2"/>
    <w:autoRedefine/>
    <w:semiHidden/>
    <w:qFormat/>
    <w:uiPriority w:val="99"/>
    <w:rPr>
      <w:kern w:val="2"/>
      <w:sz w:val="18"/>
      <w:szCs w:val="18"/>
    </w:rPr>
  </w:style>
  <w:style w:type="character" w:customStyle="1" w:styleId="643">
    <w:name w:val="日期 Char2"/>
    <w:autoRedefine/>
    <w:semiHidden/>
    <w:qFormat/>
    <w:uiPriority w:val="99"/>
    <w:rPr>
      <w:kern w:val="2"/>
      <w:sz w:val="21"/>
      <w:szCs w:val="24"/>
    </w:rPr>
  </w:style>
  <w:style w:type="character" w:customStyle="1" w:styleId="644">
    <w:name w:val="文档结构图 Char3"/>
    <w:autoRedefine/>
    <w:semiHidden/>
    <w:qFormat/>
    <w:uiPriority w:val="99"/>
    <w:rPr>
      <w:rFonts w:ascii="宋体"/>
      <w:kern w:val="2"/>
      <w:sz w:val="18"/>
      <w:szCs w:val="18"/>
    </w:rPr>
  </w:style>
  <w:style w:type="character" w:customStyle="1" w:styleId="645">
    <w:name w:val="批注文字 Char3"/>
    <w:autoRedefine/>
    <w:semiHidden/>
    <w:qFormat/>
    <w:uiPriority w:val="99"/>
    <w:rPr>
      <w:kern w:val="2"/>
      <w:sz w:val="21"/>
      <w:szCs w:val="24"/>
    </w:rPr>
  </w:style>
  <w:style w:type="character" w:customStyle="1" w:styleId="646">
    <w:name w:val="正文文本 3 Char2"/>
    <w:autoRedefine/>
    <w:semiHidden/>
    <w:qFormat/>
    <w:uiPriority w:val="99"/>
    <w:rPr>
      <w:kern w:val="2"/>
      <w:sz w:val="16"/>
      <w:szCs w:val="16"/>
    </w:rPr>
  </w:style>
  <w:style w:type="character" w:customStyle="1" w:styleId="647">
    <w:name w:val="明显引用 Char2"/>
    <w:autoRedefine/>
    <w:qFormat/>
    <w:uiPriority w:val="30"/>
    <w:rPr>
      <w:b/>
      <w:bCs/>
      <w:i/>
      <w:iCs/>
      <w:color w:val="4F81BD"/>
      <w:kern w:val="2"/>
      <w:sz w:val="21"/>
      <w:szCs w:val="21"/>
    </w:rPr>
  </w:style>
  <w:style w:type="character" w:customStyle="1" w:styleId="648">
    <w:name w:val="正文文本 Char2"/>
    <w:autoRedefine/>
    <w:semiHidden/>
    <w:qFormat/>
    <w:uiPriority w:val="99"/>
    <w:rPr>
      <w:kern w:val="2"/>
      <w:sz w:val="21"/>
      <w:szCs w:val="24"/>
    </w:rPr>
  </w:style>
  <w:style w:type="paragraph" w:customStyle="1" w:styleId="649">
    <w:name w:val="Char23"/>
    <w:basedOn w:val="1"/>
    <w:autoRedefine/>
    <w:qFormat/>
    <w:uiPriority w:val="0"/>
    <w:pPr>
      <w:widowControl/>
      <w:adjustRightInd/>
      <w:snapToGrid/>
      <w:jc w:val="center"/>
    </w:pPr>
    <w:rPr>
      <w:rFonts w:ascii="Verdana" w:hAnsi="Verdana"/>
      <w:kern w:val="0"/>
      <w:szCs w:val="20"/>
      <w:lang w:eastAsia="en-US"/>
    </w:rPr>
  </w:style>
  <w:style w:type="character" w:customStyle="1" w:styleId="650">
    <w:name w:val="尾注文本 Char3"/>
    <w:autoRedefine/>
    <w:semiHidden/>
    <w:qFormat/>
    <w:uiPriority w:val="99"/>
    <w:rPr>
      <w:kern w:val="2"/>
      <w:sz w:val="21"/>
      <w:szCs w:val="21"/>
    </w:rPr>
  </w:style>
  <w:style w:type="character" w:customStyle="1" w:styleId="651">
    <w:name w:val="正文文本缩进 3 Char1"/>
    <w:autoRedefine/>
    <w:semiHidden/>
    <w:qFormat/>
    <w:uiPriority w:val="99"/>
    <w:rPr>
      <w:kern w:val="2"/>
      <w:sz w:val="16"/>
      <w:szCs w:val="16"/>
    </w:rPr>
  </w:style>
  <w:style w:type="character" w:customStyle="1" w:styleId="652">
    <w:name w:val="副标题 Char2"/>
    <w:autoRedefine/>
    <w:qFormat/>
    <w:uiPriority w:val="11"/>
    <w:rPr>
      <w:rFonts w:ascii="Cambria" w:hAnsi="Cambria" w:cs="Times New Roman"/>
      <w:b/>
      <w:bCs/>
      <w:kern w:val="28"/>
      <w:sz w:val="32"/>
      <w:szCs w:val="32"/>
    </w:rPr>
  </w:style>
  <w:style w:type="paragraph" w:customStyle="1" w:styleId="653">
    <w:name w:val="reader-word-layer reader-word-s39-1"/>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654">
    <w:name w:val="正文文本 2 Char2"/>
    <w:autoRedefine/>
    <w:semiHidden/>
    <w:qFormat/>
    <w:uiPriority w:val="99"/>
    <w:rPr>
      <w:kern w:val="2"/>
      <w:sz w:val="21"/>
      <w:szCs w:val="24"/>
    </w:rPr>
  </w:style>
  <w:style w:type="character" w:customStyle="1" w:styleId="655">
    <w:name w:val="标题 Char2"/>
    <w:autoRedefine/>
    <w:qFormat/>
    <w:uiPriority w:val="10"/>
    <w:rPr>
      <w:rFonts w:ascii="Cambria" w:hAnsi="Cambria" w:cs="Times New Roman"/>
      <w:b/>
      <w:bCs/>
      <w:kern w:val="2"/>
      <w:sz w:val="32"/>
      <w:szCs w:val="32"/>
    </w:rPr>
  </w:style>
  <w:style w:type="character" w:customStyle="1" w:styleId="656">
    <w:name w:val="批注主题 Char3"/>
    <w:autoRedefine/>
    <w:semiHidden/>
    <w:qFormat/>
    <w:uiPriority w:val="99"/>
    <w:rPr>
      <w:b/>
      <w:bCs/>
      <w:kern w:val="2"/>
      <w:sz w:val="21"/>
      <w:szCs w:val="24"/>
    </w:rPr>
  </w:style>
  <w:style w:type="character" w:customStyle="1" w:styleId="657">
    <w:name w:val="正文首行缩进 Char2"/>
    <w:autoRedefine/>
    <w:semiHidden/>
    <w:qFormat/>
    <w:uiPriority w:val="99"/>
  </w:style>
  <w:style w:type="character" w:customStyle="1" w:styleId="658">
    <w:name w:val="正文首行缩进 2 Char2"/>
    <w:autoRedefine/>
    <w:semiHidden/>
    <w:qFormat/>
    <w:uiPriority w:val="99"/>
    <w:rPr>
      <w:kern w:val="2"/>
      <w:sz w:val="21"/>
      <w:szCs w:val="21"/>
    </w:rPr>
  </w:style>
  <w:style w:type="paragraph" w:customStyle="1" w:styleId="659">
    <w:name w:val="reader-word-layer reader-word-s10-3"/>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60">
    <w:name w:val="pa-1"/>
    <w:basedOn w:val="1"/>
    <w:autoRedefine/>
    <w:qFormat/>
    <w:uiPriority w:val="0"/>
    <w:pPr>
      <w:widowControl/>
      <w:adjustRightInd/>
      <w:snapToGrid/>
      <w:spacing w:line="320" w:lineRule="atLeast"/>
      <w:ind w:firstLine="560"/>
    </w:pPr>
    <w:rPr>
      <w:rFonts w:ascii="宋体" w:hAnsi="Calibri" w:cs="宋体"/>
      <w:kern w:val="0"/>
      <w:sz w:val="24"/>
    </w:rPr>
  </w:style>
  <w:style w:type="paragraph" w:customStyle="1" w:styleId="661">
    <w:name w:val="p18"/>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62">
    <w:name w:val="正文表标题"/>
    <w:next w:val="1"/>
    <w:autoRedefine/>
    <w:qFormat/>
    <w:uiPriority w:val="0"/>
    <w:pPr>
      <w:jc w:val="center"/>
    </w:pPr>
    <w:rPr>
      <w:rFonts w:ascii="黑体" w:hAnsi="Calibri" w:eastAsia="黑体" w:cs="Times New Roman"/>
      <w:sz w:val="21"/>
      <w:lang w:val="en-US" w:eastAsia="zh-CN" w:bidi="ar-SA"/>
    </w:rPr>
  </w:style>
  <w:style w:type="paragraph" w:customStyle="1" w:styleId="663">
    <w:name w:val="正文 A"/>
    <w:autoRedefine/>
    <w:qFormat/>
    <w:uiPriority w:val="0"/>
    <w:pPr>
      <w:widowControl w:val="0"/>
      <w:jc w:val="both"/>
    </w:pPr>
    <w:rPr>
      <w:rFonts w:ascii="Calibri" w:hAnsi="Arial Unicode MS" w:eastAsia="Arial Unicode MS" w:cs="Arial Unicode MS"/>
      <w:color w:val="000000"/>
      <w:kern w:val="2"/>
      <w:sz w:val="21"/>
      <w:szCs w:val="21"/>
      <w:u w:color="000000"/>
      <w:lang w:val="en-US" w:eastAsia="zh-CN" w:bidi="ar-SA"/>
    </w:rPr>
  </w:style>
  <w:style w:type="paragraph" w:customStyle="1" w:styleId="664">
    <w:name w:val="reader-word-layer reader-word-s1-9"/>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65">
    <w:name w:val="flNote"/>
    <w:basedOn w:val="1"/>
    <w:autoRedefine/>
    <w:qFormat/>
    <w:uiPriority w:val="0"/>
    <w:pPr>
      <w:snapToGrid/>
      <w:spacing w:before="320" w:after="160" w:line="360" w:lineRule="atLeast"/>
      <w:jc w:val="center"/>
    </w:pPr>
    <w:rPr>
      <w:rFonts w:ascii="Arial" w:hAnsi="Calibri" w:eastAsia="黑体"/>
      <w:kern w:val="0"/>
      <w:sz w:val="30"/>
      <w:szCs w:val="20"/>
    </w:rPr>
  </w:style>
  <w:style w:type="paragraph" w:customStyle="1" w:styleId="666">
    <w:name w:val="Definition Term"/>
    <w:basedOn w:val="1"/>
    <w:next w:val="1"/>
    <w:autoRedefine/>
    <w:qFormat/>
    <w:uiPriority w:val="0"/>
    <w:pPr>
      <w:autoSpaceDE w:val="0"/>
      <w:autoSpaceDN w:val="0"/>
      <w:snapToGrid/>
      <w:spacing w:line="240" w:lineRule="auto"/>
      <w:jc w:val="left"/>
    </w:pPr>
    <w:rPr>
      <w:rFonts w:ascii="Calibri" w:hAnsi="Calibri"/>
      <w:kern w:val="0"/>
      <w:sz w:val="24"/>
      <w:szCs w:val="20"/>
    </w:rPr>
  </w:style>
  <w:style w:type="paragraph" w:customStyle="1" w:styleId="667">
    <w:name w:val="reader-word-layer reader-word-s10-4"/>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68">
    <w:name w:val="p17"/>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69">
    <w:name w:val="reader-word-layer reader-word-s39-4"/>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70">
    <w:name w:val="reader-word-layer reader-word-s1-14"/>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71">
    <w:name w:val="reader-word-layer reader-word-s1-16"/>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72">
    <w:name w:val="Char12"/>
    <w:basedOn w:val="1"/>
    <w:autoRedefine/>
    <w:qFormat/>
    <w:uiPriority w:val="0"/>
    <w:pPr>
      <w:widowControl/>
      <w:adjustRightInd/>
      <w:snapToGrid/>
      <w:jc w:val="center"/>
    </w:pPr>
    <w:rPr>
      <w:rFonts w:ascii="Verdana" w:hAnsi="Verdana"/>
      <w:kern w:val="0"/>
      <w:szCs w:val="20"/>
      <w:lang w:eastAsia="en-US"/>
    </w:rPr>
  </w:style>
  <w:style w:type="paragraph" w:customStyle="1" w:styleId="673">
    <w:name w:val="reader-word-layer reader-word-s10-13"/>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74">
    <w:name w:val="reader-word-layer reader-word-s27-2"/>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75">
    <w:name w:val="报告1"/>
    <w:basedOn w:val="1"/>
    <w:autoRedefine/>
    <w:qFormat/>
    <w:uiPriority w:val="0"/>
    <w:pPr>
      <w:adjustRightInd/>
      <w:snapToGrid/>
      <w:spacing w:line="240" w:lineRule="auto"/>
    </w:pPr>
    <w:rPr>
      <w:rFonts w:ascii="Calibri" w:hAnsi="Calibri"/>
      <w:kern w:val="2"/>
      <w:sz w:val="28"/>
    </w:rPr>
  </w:style>
  <w:style w:type="paragraph" w:customStyle="1" w:styleId="676">
    <w:name w:val="reader-word-layer reader-word-s10-10"/>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77">
    <w:name w:val="p15"/>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78">
    <w:name w:val="reader-word-layer reader-word-s1-6 reader-word-s1-7"/>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79">
    <w:name w:val="Table Paragraph"/>
    <w:basedOn w:val="1"/>
    <w:autoRedefine/>
    <w:qFormat/>
    <w:uiPriority w:val="0"/>
    <w:pPr>
      <w:adjustRightInd/>
      <w:snapToGrid/>
      <w:spacing w:line="240" w:lineRule="auto"/>
      <w:jc w:val="left"/>
    </w:pPr>
    <w:rPr>
      <w:rFonts w:ascii="Calibri" w:hAnsi="Calibri"/>
      <w:kern w:val="0"/>
      <w:sz w:val="22"/>
      <w:szCs w:val="22"/>
      <w:lang w:eastAsia="en-US"/>
    </w:rPr>
  </w:style>
  <w:style w:type="paragraph" w:customStyle="1" w:styleId="680">
    <w:name w:val="reader-word-layer reader-word-s1-11"/>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81">
    <w:name w:val="reader-word-layer reader-word-s10-7"/>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82">
    <w:name w:val="reader-word-layer reader-word-s27-3"/>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83">
    <w:name w:val="纯文本2"/>
    <w:basedOn w:val="1"/>
    <w:autoRedefine/>
    <w:qFormat/>
    <w:uiPriority w:val="0"/>
    <w:pPr>
      <w:adjustRightInd/>
      <w:snapToGrid/>
      <w:spacing w:line="240" w:lineRule="auto"/>
    </w:pPr>
    <w:rPr>
      <w:rFonts w:ascii="宋体" w:hAnsi="Courier New"/>
      <w:kern w:val="2"/>
    </w:rPr>
  </w:style>
  <w:style w:type="paragraph" w:customStyle="1" w:styleId="684">
    <w:name w:val="reader-word-layer reader-word-s27-4"/>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85">
    <w:name w:val="Char Char Char Char1"/>
    <w:basedOn w:val="1"/>
    <w:autoRedefine/>
    <w:qFormat/>
    <w:uiPriority w:val="0"/>
    <w:pPr>
      <w:adjustRightInd/>
      <w:snapToGrid/>
      <w:spacing w:line="240" w:lineRule="auto"/>
    </w:pPr>
    <w:rPr>
      <w:rFonts w:ascii="Calibri" w:hAnsi="Calibri"/>
      <w:kern w:val="2"/>
    </w:rPr>
  </w:style>
  <w:style w:type="paragraph" w:customStyle="1" w:styleId="686">
    <w:name w:val="Char Char Char Char Char2 Char"/>
    <w:basedOn w:val="1"/>
    <w:autoRedefine/>
    <w:qFormat/>
    <w:uiPriority w:val="0"/>
    <w:pPr>
      <w:adjustRightInd/>
      <w:snapToGrid/>
      <w:spacing w:line="240" w:lineRule="auto"/>
    </w:pPr>
    <w:rPr>
      <w:rFonts w:ascii="Tahoma" w:hAnsi="Tahoma"/>
      <w:kern w:val="2"/>
      <w:sz w:val="24"/>
      <w:szCs w:val="20"/>
    </w:rPr>
  </w:style>
  <w:style w:type="paragraph" w:customStyle="1" w:styleId="687">
    <w:name w:val="reader-word-layer reader-word-s1-24"/>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88">
    <w:name w:val="样式6"/>
    <w:basedOn w:val="513"/>
    <w:autoRedefine/>
    <w:qFormat/>
    <w:uiPriority w:val="0"/>
    <w:pPr>
      <w:keepNext w:val="0"/>
      <w:keepLines w:val="0"/>
      <w:spacing w:before="0" w:after="0" w:line="240" w:lineRule="auto"/>
      <w:ind w:firstLine="0" w:firstLineChars="0"/>
      <w:jc w:val="center"/>
      <w:outlineLvl w:val="9"/>
    </w:pPr>
    <w:rPr>
      <w:i w:val="0"/>
      <w:iCs w:val="0"/>
      <w:color w:val="000000"/>
      <w:sz w:val="44"/>
      <w:szCs w:val="20"/>
    </w:rPr>
  </w:style>
  <w:style w:type="paragraph" w:customStyle="1" w:styleId="689">
    <w:name w:val="表格内字体字号"/>
    <w:basedOn w:val="1"/>
    <w:autoRedefine/>
    <w:qFormat/>
    <w:uiPriority w:val="0"/>
    <w:pPr>
      <w:topLinePunct/>
      <w:adjustRightInd/>
      <w:spacing w:beforeLines="20" w:afterLines="20" w:line="240" w:lineRule="auto"/>
      <w:ind w:left="30" w:leftChars="30" w:right="30" w:rightChars="30"/>
      <w:jc w:val="center"/>
    </w:pPr>
    <w:rPr>
      <w:rFonts w:ascii="Calibri" w:hAnsi="Calibri"/>
      <w:kern w:val="2"/>
      <w:sz w:val="18"/>
      <w:szCs w:val="18"/>
    </w:rPr>
  </w:style>
  <w:style w:type="paragraph" w:customStyle="1" w:styleId="690">
    <w:name w:val="reader-word-layer reader-word-s10-9"/>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91">
    <w:name w:val="reader-word-layer reader-word-s1-8"/>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92">
    <w:name w:val="正文 + 四号"/>
    <w:basedOn w:val="1"/>
    <w:qFormat/>
    <w:uiPriority w:val="0"/>
    <w:pPr>
      <w:adjustRightInd/>
      <w:snapToGrid/>
      <w:spacing w:line="360" w:lineRule="auto"/>
      <w:ind w:firstLine="630" w:firstLineChars="225"/>
    </w:pPr>
    <w:rPr>
      <w:rFonts w:ascii="宋体" w:hAnsi="宋体"/>
      <w:kern w:val="2"/>
      <w:sz w:val="28"/>
      <w:szCs w:val="28"/>
    </w:rPr>
  </w:style>
  <w:style w:type="paragraph" w:customStyle="1" w:styleId="693">
    <w:name w:val="reader-word-layer reader-word-s2-0"/>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94">
    <w:name w:val="目录文字"/>
    <w:basedOn w:val="1"/>
    <w:qFormat/>
    <w:uiPriority w:val="0"/>
    <w:pPr>
      <w:widowControl/>
      <w:adjustRightInd/>
      <w:snapToGrid/>
      <w:spacing w:line="480" w:lineRule="auto"/>
      <w:jc w:val="left"/>
    </w:pPr>
    <w:rPr>
      <w:rFonts w:ascii="宋体" w:hAnsi="宋体"/>
      <w:kern w:val="0"/>
      <w:sz w:val="24"/>
      <w:szCs w:val="20"/>
    </w:rPr>
  </w:style>
  <w:style w:type="paragraph" w:customStyle="1" w:styleId="695">
    <w:name w:val="reader-word-layer reader-word-s27-6"/>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96">
    <w:name w:val="reader-word-layer reader-word-s10-8"/>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97">
    <w:name w:val="Char Char Char Char Char Char Char Char Char"/>
    <w:basedOn w:val="1"/>
    <w:qFormat/>
    <w:uiPriority w:val="0"/>
    <w:pPr>
      <w:adjustRightInd/>
      <w:snapToGrid/>
      <w:spacing w:line="360" w:lineRule="auto"/>
      <w:ind w:firstLine="200" w:firstLineChars="200"/>
    </w:pPr>
    <w:rPr>
      <w:rFonts w:ascii="宋体" w:hAnsi="宋体" w:cs="宋体"/>
      <w:kern w:val="2"/>
      <w:sz w:val="24"/>
    </w:rPr>
  </w:style>
  <w:style w:type="paragraph" w:customStyle="1" w:styleId="698">
    <w:name w:val="文档结构图1"/>
    <w:basedOn w:val="1"/>
    <w:qFormat/>
    <w:uiPriority w:val="0"/>
    <w:pPr>
      <w:adjustRightInd/>
      <w:snapToGrid/>
      <w:spacing w:line="240" w:lineRule="auto"/>
    </w:pPr>
    <w:rPr>
      <w:rFonts w:ascii="宋体" w:hAnsi="Calibri"/>
      <w:kern w:val="2"/>
      <w:sz w:val="18"/>
      <w:szCs w:val="18"/>
    </w:rPr>
  </w:style>
  <w:style w:type="paragraph" w:customStyle="1" w:styleId="699">
    <w:name w:val="000"/>
    <w:basedOn w:val="1"/>
    <w:qFormat/>
    <w:uiPriority w:val="0"/>
    <w:pPr>
      <w:adjustRightInd/>
      <w:snapToGrid/>
      <w:spacing w:line="360" w:lineRule="auto"/>
      <w:ind w:firstLine="560" w:firstLineChars="200"/>
    </w:pPr>
    <w:rPr>
      <w:rFonts w:ascii="幼圆" w:hAnsi="宋体" w:eastAsia="幼圆"/>
      <w:kern w:val="2"/>
      <w:sz w:val="24"/>
      <w:szCs w:val="20"/>
    </w:rPr>
  </w:style>
  <w:style w:type="paragraph" w:customStyle="1" w:styleId="700">
    <w:name w:val="标题2（新）"/>
    <w:basedOn w:val="3"/>
    <w:qFormat/>
    <w:uiPriority w:val="0"/>
    <w:pPr>
      <w:widowControl/>
      <w:adjustRightInd/>
      <w:spacing w:before="0" w:after="0" w:line="440" w:lineRule="exact"/>
      <w:jc w:val="left"/>
    </w:pPr>
    <w:rPr>
      <w:rFonts w:ascii="Times New Roman" w:hAnsi="Times New Roman" w:eastAsia="宋体" w:cs="宋体"/>
      <w:kern w:val="0"/>
      <w:sz w:val="28"/>
      <w:szCs w:val="28"/>
    </w:rPr>
  </w:style>
  <w:style w:type="paragraph" w:customStyle="1" w:styleId="701">
    <w:name w:val="Char1 Char Char Char Char Char1 Char"/>
    <w:basedOn w:val="1"/>
    <w:qFormat/>
    <w:uiPriority w:val="0"/>
    <w:pPr>
      <w:widowControl/>
      <w:adjustRightInd/>
      <w:snapToGrid/>
      <w:spacing w:after="160" w:line="240" w:lineRule="exact"/>
      <w:jc w:val="left"/>
    </w:pPr>
    <w:rPr>
      <w:rFonts w:ascii="Verdana" w:hAnsi="Verdana" w:eastAsia="仿宋_GB2312"/>
      <w:kern w:val="0"/>
      <w:sz w:val="24"/>
      <w:szCs w:val="20"/>
      <w:lang w:eastAsia="en-US"/>
    </w:rPr>
  </w:style>
  <w:style w:type="paragraph" w:customStyle="1" w:styleId="702">
    <w:name w:val="CM50"/>
    <w:basedOn w:val="89"/>
    <w:next w:val="89"/>
    <w:qFormat/>
    <w:uiPriority w:val="0"/>
    <w:pPr>
      <w:spacing w:line="520" w:lineRule="atLeast"/>
    </w:pPr>
    <w:rPr>
      <w:rFonts w:ascii="Times New Roman" w:hAnsi="Calibri" w:eastAsia="宋体" w:cs="Times New Roman"/>
      <w:color w:val="auto"/>
    </w:rPr>
  </w:style>
  <w:style w:type="paragraph" w:customStyle="1" w:styleId="703">
    <w:name w:val="Char Char Char Char Char Char Char Char Char Char Char Char Char Char Char Char"/>
    <w:basedOn w:val="1"/>
    <w:qFormat/>
    <w:uiPriority w:val="0"/>
    <w:pPr>
      <w:widowControl/>
      <w:adjustRightInd/>
      <w:snapToGrid/>
      <w:spacing w:before="100" w:beforeAutospacing="1" w:after="100" w:afterAutospacing="1" w:line="330" w:lineRule="atLeast"/>
      <w:ind w:left="360"/>
      <w:jc w:val="left"/>
    </w:pPr>
    <w:rPr>
      <w:rFonts w:ascii="ˎ̥" w:hAnsi="ˎ̥" w:cs="宋体"/>
      <w:color w:val="51585D"/>
      <w:kern w:val="0"/>
      <w:szCs w:val="18"/>
    </w:rPr>
  </w:style>
  <w:style w:type="paragraph" w:customStyle="1" w:styleId="704">
    <w:name w:val="reader-word-layer reader-word-s1-10"/>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05">
    <w:name w:val="样式5"/>
    <w:basedOn w:val="1"/>
    <w:autoRedefine/>
    <w:qFormat/>
    <w:uiPriority w:val="0"/>
    <w:pPr>
      <w:adjustRightInd/>
      <w:snapToGrid/>
      <w:spacing w:line="240" w:lineRule="auto"/>
    </w:pPr>
    <w:rPr>
      <w:rFonts w:ascii="隶书" w:hAnsi="宋体" w:eastAsia="隶书"/>
      <w:color w:val="000000"/>
      <w:kern w:val="2"/>
      <w:sz w:val="36"/>
    </w:rPr>
  </w:style>
  <w:style w:type="paragraph" w:customStyle="1" w:styleId="706">
    <w:name w:val="Char1 Char Char Char1 Char Char Char"/>
    <w:basedOn w:val="1"/>
    <w:qFormat/>
    <w:uiPriority w:val="0"/>
    <w:pPr>
      <w:adjustRightInd/>
      <w:snapToGrid/>
      <w:spacing w:line="360" w:lineRule="auto"/>
      <w:ind w:firstLine="200" w:firstLineChars="200"/>
    </w:pPr>
    <w:rPr>
      <w:rFonts w:ascii="宋体" w:hAnsi="宋体" w:cs="宋体"/>
      <w:kern w:val="2"/>
      <w:sz w:val="24"/>
    </w:rPr>
  </w:style>
  <w:style w:type="paragraph" w:customStyle="1" w:styleId="707">
    <w:name w:val="reader-word-layer reader-word-s1-13"/>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708">
    <w:name w:val="z-窗体底端 Char2"/>
    <w:semiHidden/>
    <w:qFormat/>
    <w:uiPriority w:val="99"/>
    <w:rPr>
      <w:rFonts w:ascii="Arial" w:hAnsi="Arial" w:cs="Arial"/>
      <w:vanish/>
      <w:kern w:val="2"/>
      <w:sz w:val="16"/>
      <w:szCs w:val="16"/>
    </w:rPr>
  </w:style>
  <w:style w:type="paragraph" w:customStyle="1" w:styleId="709">
    <w:name w:val="reader-word-layer reader-word-s2-18"/>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10">
    <w:name w:val="reader-word-layer reader-word-s10-1"/>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11">
    <w:name w:val="CM137"/>
    <w:basedOn w:val="1"/>
    <w:next w:val="1"/>
    <w:autoRedefine/>
    <w:qFormat/>
    <w:uiPriority w:val="0"/>
    <w:pPr>
      <w:autoSpaceDE w:val="0"/>
      <w:autoSpaceDN w:val="0"/>
      <w:snapToGrid/>
      <w:spacing w:after="83" w:line="240" w:lineRule="auto"/>
      <w:jc w:val="left"/>
    </w:pPr>
    <w:rPr>
      <w:rFonts w:ascii="楷体_GB2312" w:hAnsi="Calibri" w:eastAsia="楷体_GB2312"/>
      <w:kern w:val="0"/>
      <w:sz w:val="24"/>
    </w:rPr>
  </w:style>
  <w:style w:type="paragraph" w:customStyle="1" w:styleId="712">
    <w:name w:val="reader-word-layer reader-word-s10-12"/>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713">
    <w:name w:val="引用 Char2"/>
    <w:qFormat/>
    <w:uiPriority w:val="29"/>
    <w:rPr>
      <w:i/>
      <w:iCs/>
      <w:color w:val="000000"/>
      <w:kern w:val="2"/>
      <w:sz w:val="21"/>
      <w:szCs w:val="21"/>
    </w:rPr>
  </w:style>
  <w:style w:type="paragraph" w:customStyle="1" w:styleId="714">
    <w:name w:val="reader-word-layer reader-word-s1-2"/>
    <w:basedOn w:val="1"/>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15">
    <w:name w:val="reader-word-layer reader-word-s1-15 reader-word-s1-22"/>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16">
    <w:name w:val="reader-word-layer reader-word-s1-17"/>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17">
    <w:name w:val="Char Char Char Char Char Char Char3"/>
    <w:basedOn w:val="1"/>
    <w:autoRedefine/>
    <w:qFormat/>
    <w:uiPriority w:val="0"/>
    <w:pPr>
      <w:adjustRightInd/>
      <w:snapToGrid/>
      <w:spacing w:line="240" w:lineRule="auto"/>
    </w:pPr>
    <w:rPr>
      <w:rFonts w:ascii="Calibri" w:hAnsi="Calibri"/>
      <w:kern w:val="2"/>
    </w:rPr>
  </w:style>
  <w:style w:type="paragraph" w:customStyle="1" w:styleId="718">
    <w:name w:val="reader-word-layer reader-word-s27-7"/>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19">
    <w:name w:val="reader-word-layer reader-word-s1-5"/>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20">
    <w:name w:val="样式 样式 @ + 首行缩进:  2 字符"/>
    <w:basedOn w:val="625"/>
    <w:autoRedefine/>
    <w:qFormat/>
    <w:uiPriority w:val="0"/>
  </w:style>
  <w:style w:type="paragraph" w:customStyle="1" w:styleId="721">
    <w:name w:val="样式17"/>
    <w:basedOn w:val="38"/>
    <w:autoRedefine/>
    <w:qFormat/>
    <w:uiPriority w:val="0"/>
    <w:pPr>
      <w:adjustRightInd w:val="0"/>
      <w:snapToGrid w:val="0"/>
      <w:spacing w:line="360" w:lineRule="auto"/>
      <w:ind w:firstLine="567"/>
    </w:pPr>
    <w:rPr>
      <w:rFonts w:hAnsi="Times New Roman"/>
      <w:color w:val="000000"/>
      <w:kern w:val="2"/>
      <w:sz w:val="24"/>
      <w:szCs w:val="24"/>
    </w:rPr>
  </w:style>
  <w:style w:type="paragraph" w:customStyle="1" w:styleId="722">
    <w:name w:val="reader-word-layer reader-word-s27-1"/>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23">
    <w:name w:val="样式 洋正 + 首行缩进:  2 字符"/>
    <w:basedOn w:val="1"/>
    <w:autoRedefine/>
    <w:qFormat/>
    <w:uiPriority w:val="0"/>
    <w:pPr>
      <w:adjustRightInd/>
      <w:spacing w:line="360" w:lineRule="auto"/>
      <w:ind w:firstLine="200" w:firstLineChars="200"/>
      <w:jc w:val="left"/>
    </w:pPr>
    <w:rPr>
      <w:rFonts w:ascii="Calibri" w:hAnsi="Calibri" w:cs="宋体"/>
      <w:b/>
      <w:kern w:val="2"/>
      <w:sz w:val="24"/>
      <w:szCs w:val="20"/>
    </w:rPr>
  </w:style>
  <w:style w:type="paragraph" w:customStyle="1" w:styleId="724">
    <w:name w:val="默认段落字体 Para Char Char"/>
    <w:basedOn w:val="1"/>
    <w:autoRedefine/>
    <w:qFormat/>
    <w:uiPriority w:val="0"/>
    <w:pPr>
      <w:adjustRightInd/>
      <w:snapToGrid/>
      <w:spacing w:line="240" w:lineRule="auto"/>
    </w:pPr>
    <w:rPr>
      <w:rFonts w:ascii="Calibri" w:hAnsi="Calibri"/>
      <w:kern w:val="2"/>
      <w:szCs w:val="21"/>
    </w:rPr>
  </w:style>
  <w:style w:type="paragraph" w:customStyle="1" w:styleId="725">
    <w:name w:val="reader-word-layer reader-word-s1-6"/>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26">
    <w:name w:val="reader-word-layer reader-word-s1-5 reader-word-s1-7"/>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27">
    <w:name w:val="D1"/>
    <w:basedOn w:val="1"/>
    <w:autoRedefine/>
    <w:qFormat/>
    <w:uiPriority w:val="0"/>
    <w:pPr>
      <w:adjustRightInd/>
      <w:snapToGrid/>
      <w:spacing w:line="480" w:lineRule="auto"/>
    </w:pPr>
    <w:rPr>
      <w:rFonts w:ascii="EU-F1" w:hAnsi="Calibri" w:eastAsia="黑体"/>
      <w:kern w:val="2"/>
      <w:szCs w:val="21"/>
    </w:rPr>
  </w:style>
  <w:style w:type="paragraph" w:customStyle="1" w:styleId="728">
    <w:name w:val="List Paragraph1"/>
    <w:basedOn w:val="1"/>
    <w:autoRedefine/>
    <w:qFormat/>
    <w:uiPriority w:val="0"/>
    <w:pPr>
      <w:adjustRightInd/>
      <w:snapToGrid/>
      <w:spacing w:line="240" w:lineRule="auto"/>
      <w:ind w:left="720"/>
      <w:contextualSpacing/>
    </w:pPr>
    <w:rPr>
      <w:rFonts w:ascii="Calibri" w:hAnsi="Calibri"/>
      <w:kern w:val="2"/>
    </w:rPr>
  </w:style>
  <w:style w:type="paragraph" w:customStyle="1" w:styleId="729">
    <w:name w:val="reader-word-layer reader-word-s1-7"/>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30">
    <w:name w:val="空半行"/>
    <w:basedOn w:val="1"/>
    <w:autoRedefine/>
    <w:qFormat/>
    <w:uiPriority w:val="0"/>
    <w:pPr>
      <w:snapToGrid/>
      <w:spacing w:line="120" w:lineRule="exact"/>
    </w:pPr>
    <w:rPr>
      <w:rFonts w:ascii="Calibri" w:hAnsi="Calibri" w:eastAsia="仿宋_GB2312"/>
      <w:color w:val="FFFFFF"/>
      <w:kern w:val="0"/>
      <w:sz w:val="30"/>
      <w:szCs w:val="20"/>
    </w:rPr>
  </w:style>
  <w:style w:type="paragraph" w:customStyle="1" w:styleId="731">
    <w:name w:val="reader-word-layer reader-word-s2-9"/>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32">
    <w:name w:val="普通(Web)"/>
    <w:basedOn w:val="1"/>
    <w:autoRedefine/>
    <w:qFormat/>
    <w:uiPriority w:val="0"/>
    <w:pPr>
      <w:widowControl/>
      <w:adjustRightInd/>
      <w:snapToGrid/>
      <w:spacing w:before="100" w:after="100" w:line="240" w:lineRule="auto"/>
      <w:jc w:val="left"/>
    </w:pPr>
    <w:rPr>
      <w:rFonts w:ascii="宋体" w:hAnsi="宋体"/>
      <w:kern w:val="0"/>
      <w:sz w:val="24"/>
    </w:rPr>
  </w:style>
  <w:style w:type="paragraph" w:customStyle="1" w:styleId="733">
    <w:name w:val="正文文本缩进 21"/>
    <w:basedOn w:val="1"/>
    <w:autoRedefine/>
    <w:qFormat/>
    <w:uiPriority w:val="0"/>
    <w:pPr>
      <w:adjustRightInd/>
      <w:snapToGrid/>
      <w:spacing w:after="120" w:line="480" w:lineRule="auto"/>
      <w:ind w:left="420" w:leftChars="200"/>
    </w:pPr>
    <w:rPr>
      <w:rFonts w:ascii="Calibri" w:hAnsi="Calibri"/>
      <w:kern w:val="2"/>
    </w:rPr>
  </w:style>
  <w:style w:type="paragraph" w:customStyle="1" w:styleId="734">
    <w:name w:val="B"/>
    <w:basedOn w:val="1"/>
    <w:qFormat/>
    <w:uiPriority w:val="0"/>
    <w:pPr>
      <w:tabs>
        <w:tab w:val="center" w:pos="4706"/>
        <w:tab w:val="right" w:pos="9044"/>
      </w:tabs>
      <w:topLinePunct/>
      <w:adjustRightInd/>
      <w:snapToGrid/>
      <w:spacing w:before="160" w:after="60" w:line="312" w:lineRule="exact"/>
      <w:jc w:val="center"/>
    </w:pPr>
    <w:rPr>
      <w:rFonts w:ascii="E-F1" w:hAnsi="Calibri" w:eastAsia="黑体"/>
      <w:kern w:val="2"/>
      <w:szCs w:val="21"/>
    </w:rPr>
  </w:style>
  <w:style w:type="paragraph" w:customStyle="1" w:styleId="735">
    <w:name w:val="无间隔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6">
    <w:name w:val="bg1"/>
    <w:basedOn w:val="1"/>
    <w:autoRedefine/>
    <w:qFormat/>
    <w:uiPriority w:val="0"/>
    <w:pPr>
      <w:autoSpaceDE w:val="0"/>
      <w:autoSpaceDN w:val="0"/>
      <w:snapToGrid/>
      <w:spacing w:before="120" w:line="400" w:lineRule="atLeast"/>
      <w:jc w:val="center"/>
    </w:pPr>
    <w:rPr>
      <w:rFonts w:ascii="宋体" w:hAnsi="Calibri"/>
      <w:kern w:val="0"/>
      <w:sz w:val="24"/>
    </w:rPr>
  </w:style>
  <w:style w:type="paragraph" w:customStyle="1" w:styleId="737">
    <w:name w:val="普通 (Web)"/>
    <w:basedOn w:val="1"/>
    <w:autoRedefine/>
    <w:qFormat/>
    <w:uiPriority w:val="0"/>
    <w:pPr>
      <w:widowControl/>
      <w:adjustRightInd/>
      <w:snapToGrid/>
      <w:spacing w:before="100" w:beforeAutospacing="1" w:after="100" w:afterAutospacing="1" w:line="312" w:lineRule="auto"/>
      <w:jc w:val="left"/>
    </w:pPr>
    <w:rPr>
      <w:rFonts w:ascii="宋体" w:hAnsi="宋体"/>
      <w:kern w:val="0"/>
      <w:sz w:val="24"/>
    </w:rPr>
  </w:style>
  <w:style w:type="paragraph" w:customStyle="1" w:styleId="738">
    <w:name w:val="样式7"/>
    <w:basedOn w:val="1"/>
    <w:autoRedefine/>
    <w:qFormat/>
    <w:uiPriority w:val="0"/>
    <w:pPr>
      <w:adjustRightInd/>
      <w:snapToGrid/>
      <w:spacing w:line="240" w:lineRule="auto"/>
      <w:jc w:val="center"/>
    </w:pPr>
    <w:rPr>
      <w:rFonts w:ascii="宋体" w:hAnsi="宋体"/>
      <w:b/>
      <w:color w:val="000000"/>
      <w:kern w:val="2"/>
      <w:sz w:val="30"/>
      <w:szCs w:val="20"/>
    </w:rPr>
  </w:style>
  <w:style w:type="paragraph" w:customStyle="1" w:styleId="739">
    <w:name w:val="标题三"/>
    <w:basedOn w:val="66"/>
    <w:next w:val="66"/>
    <w:autoRedefine/>
    <w:qFormat/>
    <w:uiPriority w:val="0"/>
    <w:pPr>
      <w:jc w:val="left"/>
    </w:pPr>
    <w:rPr>
      <w:rFonts w:ascii="Arial" w:hAnsi="Arial" w:cs="Arial"/>
      <w:sz w:val="24"/>
    </w:rPr>
  </w:style>
  <w:style w:type="paragraph" w:customStyle="1" w:styleId="740">
    <w:name w:val="正文文本缩进 31"/>
    <w:basedOn w:val="1"/>
    <w:autoRedefine/>
    <w:qFormat/>
    <w:uiPriority w:val="0"/>
    <w:pPr>
      <w:adjustRightInd/>
      <w:snapToGrid/>
      <w:spacing w:after="120" w:line="240" w:lineRule="auto"/>
      <w:ind w:left="420" w:leftChars="200"/>
    </w:pPr>
    <w:rPr>
      <w:rFonts w:ascii="Calibri" w:hAnsi="Calibri"/>
      <w:kern w:val="2"/>
      <w:sz w:val="16"/>
      <w:szCs w:val="16"/>
    </w:rPr>
  </w:style>
  <w:style w:type="paragraph" w:customStyle="1" w:styleId="741">
    <w:name w:val="样式 标题 4 + 黑色"/>
    <w:basedOn w:val="5"/>
    <w:autoRedefine/>
    <w:qFormat/>
    <w:uiPriority w:val="0"/>
    <w:pPr>
      <w:spacing w:before="0" w:after="0" w:line="288" w:lineRule="auto"/>
    </w:pPr>
    <w:rPr>
      <w:rFonts w:ascii="Times New Roman" w:hAnsi="Times New Roman" w:eastAsia="宋体"/>
      <w:color w:val="000000"/>
      <w:kern w:val="2"/>
      <w:sz w:val="24"/>
    </w:rPr>
  </w:style>
  <w:style w:type="paragraph" w:customStyle="1" w:styleId="742">
    <w:name w:val="bbb"/>
    <w:basedOn w:val="1"/>
    <w:autoRedefine/>
    <w:qFormat/>
    <w:uiPriority w:val="0"/>
    <w:pPr>
      <w:topLinePunct/>
      <w:adjustRightInd/>
      <w:spacing w:before="60" w:after="60" w:line="240" w:lineRule="auto"/>
      <w:jc w:val="center"/>
    </w:pPr>
    <w:rPr>
      <w:rFonts w:ascii="Calibri" w:hAnsi="Calibri"/>
      <w:kern w:val="2"/>
      <w:sz w:val="18"/>
      <w:szCs w:val="20"/>
    </w:rPr>
  </w:style>
  <w:style w:type="paragraph" w:customStyle="1" w:styleId="743">
    <w:name w:val="Fft"/>
    <w:basedOn w:val="1"/>
    <w:autoRedefine/>
    <w:qFormat/>
    <w:uiPriority w:val="0"/>
    <w:pPr>
      <w:adjustRightInd/>
      <w:snapToGrid/>
      <w:spacing w:before="500" w:after="180" w:line="240" w:lineRule="auto"/>
      <w:jc w:val="center"/>
    </w:pPr>
    <w:rPr>
      <w:rFonts w:ascii="Calibri" w:hAnsi="Calibri" w:eastAsia="黑体"/>
      <w:color w:val="000000"/>
      <w:kern w:val="2"/>
      <w:szCs w:val="21"/>
    </w:rPr>
  </w:style>
  <w:style w:type="paragraph" w:customStyle="1" w:styleId="744">
    <w:name w:val="Body Text Indent1"/>
    <w:basedOn w:val="1"/>
    <w:autoRedefine/>
    <w:qFormat/>
    <w:uiPriority w:val="0"/>
    <w:pPr>
      <w:adjustRightInd/>
      <w:snapToGrid/>
      <w:spacing w:line="440" w:lineRule="exact"/>
      <w:ind w:firstLine="570"/>
    </w:pPr>
    <w:rPr>
      <w:rFonts w:ascii="Calibri" w:hAnsi="Calibri"/>
      <w:kern w:val="2"/>
      <w:sz w:val="28"/>
      <w:szCs w:val="20"/>
    </w:rPr>
  </w:style>
  <w:style w:type="paragraph" w:customStyle="1" w:styleId="745">
    <w:name w:val="reader-word-layer reader-word-s39-8"/>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46">
    <w:name w:val="CM13"/>
    <w:basedOn w:val="1"/>
    <w:next w:val="1"/>
    <w:autoRedefine/>
    <w:qFormat/>
    <w:uiPriority w:val="0"/>
    <w:pPr>
      <w:autoSpaceDE w:val="0"/>
      <w:autoSpaceDN w:val="0"/>
      <w:snapToGrid/>
      <w:spacing w:line="240" w:lineRule="auto"/>
      <w:jc w:val="left"/>
    </w:pPr>
    <w:rPr>
      <w:rFonts w:ascii="楷体_GB2312" w:hAnsi="Calibri" w:eastAsia="楷体_GB2312"/>
      <w:kern w:val="0"/>
      <w:sz w:val="24"/>
    </w:rPr>
  </w:style>
  <w:style w:type="paragraph" w:customStyle="1" w:styleId="747">
    <w:name w:val="msolistparagraph"/>
    <w:basedOn w:val="1"/>
    <w:autoRedefine/>
    <w:qFormat/>
    <w:uiPriority w:val="0"/>
    <w:pPr>
      <w:adjustRightInd/>
      <w:snapToGrid/>
      <w:spacing w:line="240" w:lineRule="auto"/>
      <w:ind w:firstLine="420" w:firstLineChars="200"/>
    </w:pPr>
    <w:rPr>
      <w:rFonts w:ascii="Calibri" w:hAnsi="Calibri"/>
      <w:kern w:val="2"/>
      <w:szCs w:val="22"/>
    </w:rPr>
  </w:style>
  <w:style w:type="paragraph" w:customStyle="1" w:styleId="748">
    <w:name w:val="reader-word-layer reader-word-s10-4 reader-word-s10-14"/>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49">
    <w:name w:val="Char1 Char Char Char1 Char Char Char1"/>
    <w:basedOn w:val="1"/>
    <w:autoRedefine/>
    <w:qFormat/>
    <w:uiPriority w:val="0"/>
    <w:pPr>
      <w:adjustRightInd/>
      <w:snapToGrid/>
      <w:spacing w:line="360" w:lineRule="auto"/>
      <w:ind w:firstLine="200" w:firstLineChars="200"/>
    </w:pPr>
    <w:rPr>
      <w:rFonts w:ascii="宋体" w:hAnsi="宋体" w:cs="宋体"/>
      <w:kern w:val="2"/>
      <w:sz w:val="24"/>
    </w:rPr>
  </w:style>
  <w:style w:type="paragraph" w:customStyle="1" w:styleId="750">
    <w:name w:val="样式4"/>
    <w:basedOn w:val="1"/>
    <w:autoRedefine/>
    <w:qFormat/>
    <w:uiPriority w:val="0"/>
    <w:pPr>
      <w:tabs>
        <w:tab w:val="left" w:pos="360"/>
      </w:tabs>
      <w:spacing w:line="360" w:lineRule="auto"/>
      <w:ind w:firstLine="200" w:firstLineChars="200"/>
    </w:pPr>
    <w:rPr>
      <w:rFonts w:ascii="宋体" w:hAnsi="Calibri"/>
      <w:color w:val="000000"/>
      <w:kern w:val="2"/>
      <w:sz w:val="24"/>
      <w:shd w:val="clear" w:color="auto" w:fill="FFFFFF"/>
    </w:rPr>
  </w:style>
  <w:style w:type="paragraph" w:customStyle="1" w:styleId="751">
    <w:name w:val="reader-word-layer reader-word-s1-3"/>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52">
    <w:name w:val="Char Char Char Char Char Char Char Char Char1"/>
    <w:basedOn w:val="1"/>
    <w:autoRedefine/>
    <w:qFormat/>
    <w:uiPriority w:val="0"/>
    <w:pPr>
      <w:adjustRightInd/>
      <w:snapToGrid/>
      <w:spacing w:line="360" w:lineRule="auto"/>
      <w:ind w:firstLine="200" w:firstLineChars="200"/>
    </w:pPr>
    <w:rPr>
      <w:rFonts w:ascii="宋体" w:hAnsi="宋体" w:cs="宋体"/>
      <w:kern w:val="2"/>
      <w:sz w:val="24"/>
    </w:rPr>
  </w:style>
  <w:style w:type="paragraph" w:customStyle="1" w:styleId="753">
    <w:name w:val="reader-word-layer reader-word-s27-5"/>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54">
    <w:name w:val="表格3 Char"/>
    <w:basedOn w:val="1"/>
    <w:next w:val="38"/>
    <w:autoRedefine/>
    <w:qFormat/>
    <w:uiPriority w:val="0"/>
    <w:pPr>
      <w:tabs>
        <w:tab w:val="left" w:pos="780"/>
        <w:tab w:val="left" w:pos="1140"/>
      </w:tabs>
      <w:adjustRightInd/>
      <w:spacing w:beforeLines="100" w:afterLines="150" w:line="440" w:lineRule="exact"/>
      <w:ind w:left="780" w:firstLine="175" w:firstLineChars="175"/>
      <w:jc w:val="left"/>
    </w:pPr>
    <w:rPr>
      <w:rFonts w:ascii="Calibri" w:hAnsi="Calibri" w:eastAsia="仿宋_GB2312"/>
      <w:spacing w:val="-8"/>
      <w:kern w:val="2"/>
      <w:sz w:val="18"/>
      <w:szCs w:val="18"/>
    </w:rPr>
  </w:style>
  <w:style w:type="paragraph" w:customStyle="1" w:styleId="755">
    <w:name w:val="章节标题"/>
    <w:basedOn w:val="1"/>
    <w:autoRedefine/>
    <w:qFormat/>
    <w:uiPriority w:val="0"/>
    <w:pPr>
      <w:pageBreakBefore/>
      <w:widowControl/>
      <w:autoSpaceDE w:val="0"/>
      <w:adjustRightInd/>
      <w:snapToGrid/>
      <w:spacing w:beforeLines="1300" w:line="360" w:lineRule="auto"/>
      <w:jc w:val="center"/>
    </w:pPr>
    <w:rPr>
      <w:rFonts w:ascii="Calibri" w:hAnsi="Calibri"/>
      <w:b/>
      <w:kern w:val="2"/>
      <w:sz w:val="44"/>
    </w:rPr>
  </w:style>
  <w:style w:type="paragraph" w:customStyle="1" w:styleId="756">
    <w:name w:val="reader-word-layer reader-word-s2-5"/>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57">
    <w:name w:val="Char5"/>
    <w:basedOn w:val="1"/>
    <w:autoRedefine/>
    <w:qFormat/>
    <w:uiPriority w:val="0"/>
    <w:pPr>
      <w:adjustRightInd/>
      <w:snapToGrid/>
      <w:spacing w:line="240" w:lineRule="auto"/>
    </w:pPr>
    <w:rPr>
      <w:rFonts w:ascii="Calibri" w:hAnsi="Calibri"/>
      <w:kern w:val="2"/>
    </w:rPr>
  </w:style>
  <w:style w:type="paragraph" w:customStyle="1" w:styleId="758">
    <w:name w:val="x正文"/>
    <w:basedOn w:val="1"/>
    <w:qFormat/>
    <w:uiPriority w:val="0"/>
    <w:pPr>
      <w:tabs>
        <w:tab w:val="left" w:pos="851"/>
      </w:tabs>
      <w:adjustRightInd/>
      <w:snapToGrid/>
      <w:spacing w:line="360" w:lineRule="auto"/>
      <w:ind w:firstLine="480" w:firstLineChars="200"/>
    </w:pPr>
    <w:rPr>
      <w:rFonts w:ascii="宋体" w:hAnsi="宋体"/>
      <w:color w:val="008000"/>
      <w:kern w:val="2"/>
      <w:sz w:val="24"/>
    </w:rPr>
  </w:style>
  <w:style w:type="paragraph" w:customStyle="1" w:styleId="759">
    <w:name w:val="正文文本缩进2"/>
    <w:basedOn w:val="1"/>
    <w:autoRedefine/>
    <w:qFormat/>
    <w:uiPriority w:val="0"/>
    <w:pPr>
      <w:adjustRightInd/>
      <w:snapToGrid/>
      <w:spacing w:after="120" w:line="240" w:lineRule="auto"/>
      <w:ind w:left="420" w:leftChars="200"/>
    </w:pPr>
    <w:rPr>
      <w:rFonts w:ascii="Calibri" w:hAnsi="Calibri"/>
      <w:kern w:val="2"/>
    </w:rPr>
  </w:style>
  <w:style w:type="paragraph" w:customStyle="1" w:styleId="760">
    <w:name w:val="正文文本 31"/>
    <w:basedOn w:val="1"/>
    <w:autoRedefine/>
    <w:qFormat/>
    <w:uiPriority w:val="0"/>
    <w:pPr>
      <w:adjustRightInd/>
      <w:snapToGrid/>
      <w:spacing w:line="240" w:lineRule="auto"/>
    </w:pPr>
    <w:rPr>
      <w:rFonts w:ascii="宋体" w:hAnsi="Calibri"/>
      <w:kern w:val="2"/>
      <w:sz w:val="24"/>
    </w:rPr>
  </w:style>
  <w:style w:type="paragraph" w:customStyle="1" w:styleId="761">
    <w:name w:val="CM22"/>
    <w:basedOn w:val="1"/>
    <w:next w:val="1"/>
    <w:qFormat/>
    <w:uiPriority w:val="0"/>
    <w:pPr>
      <w:autoSpaceDE w:val="0"/>
      <w:autoSpaceDN w:val="0"/>
      <w:snapToGrid/>
      <w:spacing w:line="320" w:lineRule="atLeast"/>
      <w:jc w:val="left"/>
    </w:pPr>
    <w:rPr>
      <w:rFonts w:ascii="楷体_GB2312" w:hAnsi="Calibri" w:eastAsia="楷体_GB2312"/>
      <w:kern w:val="0"/>
      <w:sz w:val="24"/>
    </w:rPr>
  </w:style>
  <w:style w:type="paragraph" w:customStyle="1" w:styleId="762">
    <w:name w:val="样式 11 磅 首行缩进:  0.74 厘米 行距: 固定值 18 磅"/>
    <w:basedOn w:val="1"/>
    <w:autoRedefine/>
    <w:qFormat/>
    <w:uiPriority w:val="0"/>
    <w:pPr>
      <w:adjustRightInd/>
      <w:snapToGrid/>
      <w:spacing w:before="100" w:beforeAutospacing="1" w:after="100" w:afterAutospacing="1" w:line="240" w:lineRule="auto"/>
      <w:ind w:firstLine="454"/>
    </w:pPr>
    <w:rPr>
      <w:rFonts w:ascii="Calibri" w:hAnsi="Calibri" w:cs="宋体"/>
      <w:kern w:val="2"/>
      <w:sz w:val="24"/>
    </w:rPr>
  </w:style>
  <w:style w:type="paragraph" w:customStyle="1" w:styleId="763">
    <w:name w:val="reader-word-layer reader-word-s1-22"/>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64">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765">
    <w:name w:val="样式3"/>
    <w:basedOn w:val="1"/>
    <w:autoRedefine/>
    <w:qFormat/>
    <w:uiPriority w:val="0"/>
    <w:pPr>
      <w:widowControl/>
      <w:adjustRightInd/>
      <w:snapToGrid/>
      <w:spacing w:line="240" w:lineRule="auto"/>
      <w:ind w:firstLine="720"/>
      <w:jc w:val="left"/>
    </w:pPr>
    <w:rPr>
      <w:rFonts w:ascii="Calibri" w:hAnsi="Calibri"/>
      <w:b/>
      <w:kern w:val="0"/>
      <w:sz w:val="28"/>
      <w:szCs w:val="20"/>
    </w:rPr>
  </w:style>
  <w:style w:type="paragraph" w:customStyle="1" w:styleId="766">
    <w:name w:val="Char31"/>
    <w:basedOn w:val="1"/>
    <w:autoRedefine/>
    <w:qFormat/>
    <w:uiPriority w:val="0"/>
    <w:pPr>
      <w:widowControl/>
      <w:adjustRightInd/>
      <w:snapToGrid/>
      <w:jc w:val="center"/>
    </w:pPr>
    <w:rPr>
      <w:rFonts w:ascii="Verdana" w:hAnsi="Verdana"/>
      <w:kern w:val="0"/>
      <w:szCs w:val="20"/>
      <w:lang w:eastAsia="en-US"/>
    </w:rPr>
  </w:style>
  <w:style w:type="paragraph" w:customStyle="1" w:styleId="767">
    <w:name w:val="reader-word-layer reader-word-s10-11"/>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68">
    <w:name w:val="Char1 Char Char Char Char Char1 Char1"/>
    <w:basedOn w:val="1"/>
    <w:autoRedefine/>
    <w:qFormat/>
    <w:uiPriority w:val="0"/>
    <w:pPr>
      <w:widowControl/>
      <w:adjustRightInd/>
      <w:snapToGrid/>
      <w:spacing w:after="160" w:line="240" w:lineRule="exact"/>
      <w:jc w:val="left"/>
    </w:pPr>
    <w:rPr>
      <w:rFonts w:ascii="Verdana" w:hAnsi="Verdana" w:eastAsia="仿宋_GB2312"/>
      <w:kern w:val="0"/>
      <w:sz w:val="24"/>
      <w:szCs w:val="20"/>
      <w:lang w:eastAsia="en-US"/>
    </w:rPr>
  </w:style>
  <w:style w:type="paragraph" w:customStyle="1" w:styleId="769">
    <w:name w:val="节标题"/>
    <w:basedOn w:val="1"/>
    <w:next w:val="1"/>
    <w:autoRedefine/>
    <w:qFormat/>
    <w:uiPriority w:val="0"/>
    <w:pPr>
      <w:widowControl/>
      <w:adjustRightInd/>
      <w:snapToGrid/>
      <w:spacing w:line="289" w:lineRule="atLeast"/>
      <w:jc w:val="center"/>
    </w:pPr>
    <w:rPr>
      <w:rFonts w:ascii="Calibri" w:hAnsi="Calibri"/>
      <w:color w:val="000000"/>
      <w:kern w:val="0"/>
      <w:sz w:val="28"/>
      <w:szCs w:val="20"/>
      <w:u w:color="000000"/>
    </w:rPr>
  </w:style>
  <w:style w:type="paragraph" w:customStyle="1" w:styleId="770">
    <w:name w:val="reader-word-layer reader-word-s1-12"/>
    <w:basedOn w:val="1"/>
    <w:autoRedefine/>
    <w:qFormat/>
    <w:uiPriority w:val="0"/>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771">
    <w:name w:val="修订3"/>
    <w:autoRedefine/>
    <w:hidden/>
    <w:semiHidden/>
    <w:qFormat/>
    <w:uiPriority w:val="99"/>
    <w:rPr>
      <w:rFonts w:ascii="Times New Roman" w:hAnsi="Times New Roman" w:eastAsia="宋体" w:cs="Times New Roman"/>
      <w:kern w:val="2"/>
      <w:sz w:val="21"/>
      <w:szCs w:val="21"/>
      <w:lang w:val="en-US" w:eastAsia="zh-CN" w:bidi="ar-SA"/>
    </w:rPr>
  </w:style>
  <w:style w:type="paragraph" w:customStyle="1" w:styleId="772">
    <w:name w:val="修订4"/>
    <w:autoRedefine/>
    <w:hidden/>
    <w:semiHidden/>
    <w:qFormat/>
    <w:uiPriority w:val="99"/>
    <w:rPr>
      <w:rFonts w:ascii="Times New Roman" w:hAnsi="Times New Roman" w:eastAsia="宋体" w:cs="Times New Roman"/>
      <w:kern w:val="2"/>
      <w:sz w:val="21"/>
      <w:szCs w:val="21"/>
      <w:lang w:val="en-US" w:eastAsia="zh-CN" w:bidi="ar-SA"/>
    </w:rPr>
  </w:style>
  <w:style w:type="paragraph" w:customStyle="1" w:styleId="773">
    <w:name w:val="修订5"/>
    <w:autoRedefine/>
    <w:hidden/>
    <w:unhideWhenUsed/>
    <w:qFormat/>
    <w:uiPriority w:val="99"/>
    <w:rPr>
      <w:rFonts w:ascii="Times New Roman" w:hAnsi="Times New Roman" w:eastAsia="宋体" w:cs="Times New Roman"/>
      <w:kern w:val="2"/>
      <w:sz w:val="21"/>
      <w:szCs w:val="21"/>
      <w:lang w:val="en-US" w:eastAsia="zh-CN" w:bidi="ar-SA"/>
    </w:rPr>
  </w:style>
  <w:style w:type="character" w:customStyle="1" w:styleId="774">
    <w:name w:val="Char Char19"/>
    <w:autoRedefine/>
    <w:qFormat/>
    <w:locked/>
    <w:uiPriority w:val="0"/>
    <w:rPr>
      <w:rFonts w:ascii="Arial" w:hAnsi="Arial" w:eastAsia="黑体"/>
      <w:kern w:val="2"/>
      <w:sz w:val="24"/>
    </w:rPr>
  </w:style>
  <w:style w:type="character" w:customStyle="1" w:styleId="775">
    <w:name w:val="fontstyle21"/>
    <w:basedOn w:val="71"/>
    <w:autoRedefine/>
    <w:qFormat/>
    <w:uiPriority w:val="0"/>
    <w:rPr>
      <w:rFonts w:hint="default" w:ascii="ArialMT" w:hAnsi="ArialMT"/>
      <w:color w:val="000000"/>
      <w:sz w:val="22"/>
      <w:szCs w:val="22"/>
    </w:rPr>
  </w:style>
  <w:style w:type="character" w:customStyle="1" w:styleId="776">
    <w:name w:val="fontstyle31"/>
    <w:basedOn w:val="71"/>
    <w:autoRedefine/>
    <w:qFormat/>
    <w:uiPriority w:val="0"/>
    <w:rPr>
      <w:rFonts w:hint="default" w:ascii="MicrosoftYaHei" w:hAnsi="MicrosoftYaHei"/>
      <w:color w:val="000000"/>
      <w:sz w:val="22"/>
      <w:szCs w:val="22"/>
    </w:rPr>
  </w:style>
  <w:style w:type="character" w:customStyle="1" w:styleId="777">
    <w:name w:val="fontstyle41"/>
    <w:basedOn w:val="71"/>
    <w:autoRedefine/>
    <w:qFormat/>
    <w:uiPriority w:val="0"/>
    <w:rPr>
      <w:rFonts w:hint="default" w:ascii="MS-Mincho" w:hAnsi="MS-Mincho"/>
      <w:color w:val="000000"/>
      <w:sz w:val="22"/>
      <w:szCs w:val="22"/>
    </w:rPr>
  </w:style>
  <w:style w:type="character" w:customStyle="1" w:styleId="778">
    <w:name w:val="Subtle Emphasis"/>
    <w:autoRedefine/>
    <w:qFormat/>
    <w:uiPriority w:val="0"/>
    <w:rPr>
      <w:i/>
      <w:iCs/>
      <w:color w:val="808080"/>
    </w:rPr>
  </w:style>
  <w:style w:type="character" w:customStyle="1" w:styleId="779">
    <w:name w:val="Intense Reference"/>
    <w:autoRedefine/>
    <w:qFormat/>
    <w:uiPriority w:val="0"/>
    <w:rPr>
      <w:b/>
      <w:bCs/>
      <w:smallCaps/>
      <w:color w:val="C0504D"/>
      <w:spacing w:val="5"/>
      <w:u w:val="single"/>
    </w:rPr>
  </w:style>
  <w:style w:type="character" w:customStyle="1" w:styleId="780">
    <w:name w:val="Book Title"/>
    <w:autoRedefine/>
    <w:qFormat/>
    <w:uiPriority w:val="0"/>
    <w:rPr>
      <w:b/>
      <w:bCs/>
      <w:smallCaps/>
      <w:spacing w:val="5"/>
    </w:rPr>
  </w:style>
  <w:style w:type="character" w:customStyle="1" w:styleId="781">
    <w:name w:val="Intense Emphasis"/>
    <w:autoRedefine/>
    <w:qFormat/>
    <w:uiPriority w:val="0"/>
    <w:rPr>
      <w:b/>
      <w:bCs/>
      <w:i/>
      <w:iCs/>
      <w:color w:val="4F81BD"/>
    </w:rPr>
  </w:style>
  <w:style w:type="character" w:customStyle="1" w:styleId="782">
    <w:name w:val="Subtle Reference"/>
    <w:autoRedefine/>
    <w:qFormat/>
    <w:uiPriority w:val="0"/>
    <w:rPr>
      <w:smallCaps/>
      <w:color w:val="C0504D"/>
      <w:u w:val="single"/>
    </w:rPr>
  </w:style>
  <w:style w:type="paragraph" w:customStyle="1" w:styleId="783">
    <w:name w:val="Revision"/>
    <w:autoRedefine/>
    <w:qFormat/>
    <w:uiPriority w:val="0"/>
    <w:rPr>
      <w:rFonts w:ascii="Times New Roman" w:hAnsi="Times New Roman" w:eastAsia="宋体" w:cs="Times New Roman"/>
      <w:kern w:val="2"/>
      <w:sz w:val="21"/>
      <w:szCs w:val="24"/>
      <w:lang w:val="en-US" w:eastAsia="zh-CN" w:bidi="ar-SA"/>
    </w:rPr>
  </w:style>
  <w:style w:type="paragraph" w:customStyle="1" w:styleId="784">
    <w:name w:val="TOC Heading"/>
    <w:basedOn w:val="2"/>
    <w:next w:val="1"/>
    <w:autoRedefine/>
    <w:qFormat/>
    <w:uiPriority w:val="0"/>
    <w:pPr>
      <w:adjustRightInd/>
      <w:snapToGrid/>
      <w:spacing w:before="340" w:after="330" w:line="576" w:lineRule="auto"/>
      <w:outlineLvl w:val="9"/>
    </w:pPr>
    <w:rPr>
      <w:rFonts w:ascii="Calibri" w:hAnsi="Calibri"/>
      <w:kern w:val="44"/>
    </w:rPr>
  </w:style>
  <w:style w:type="character" w:customStyle="1" w:styleId="785">
    <w:name w:val="标题-3 Char"/>
    <w:link w:val="786"/>
    <w:autoRedefine/>
    <w:qFormat/>
    <w:uiPriority w:val="0"/>
    <w:rPr>
      <w:rFonts w:ascii="宋体"/>
      <w:b/>
      <w:kern w:val="2"/>
      <w:sz w:val="28"/>
    </w:rPr>
  </w:style>
  <w:style w:type="paragraph" w:customStyle="1" w:styleId="786">
    <w:name w:val="标题-3"/>
    <w:basedOn w:val="1"/>
    <w:link w:val="785"/>
    <w:autoRedefine/>
    <w:qFormat/>
    <w:uiPriority w:val="0"/>
    <w:pPr>
      <w:adjustRightInd/>
      <w:snapToGrid/>
      <w:spacing w:line="360" w:lineRule="auto"/>
    </w:pPr>
    <w:rPr>
      <w:rFonts w:ascii="宋体"/>
      <w:b/>
      <w:kern w:val="2"/>
      <w:sz w:val="28"/>
      <w:szCs w:val="20"/>
    </w:rPr>
  </w:style>
  <w:style w:type="paragraph" w:customStyle="1" w:styleId="787">
    <w:name w:val="其他"/>
    <w:basedOn w:val="1"/>
    <w:autoRedefine/>
    <w:qFormat/>
    <w:uiPriority w:val="0"/>
    <w:pPr>
      <w:shd w:val="clear" w:color="auto" w:fill="FFFFFF"/>
      <w:adjustRightInd/>
      <w:snapToGrid/>
      <w:spacing w:line="240" w:lineRule="auto"/>
      <w:jc w:val="left"/>
    </w:pPr>
    <w:rPr>
      <w:rFonts w:ascii="宋体" w:hAnsi="宋体" w:cs="宋体"/>
      <w:color w:val="000000"/>
      <w:kern w:val="0"/>
      <w:sz w:val="20"/>
      <w:szCs w:val="20"/>
      <w:lang w:val="zh-CN" w:bidi="zh-CN"/>
    </w:rPr>
  </w:style>
  <w:style w:type="paragraph" w:customStyle="1" w:styleId="788">
    <w:name w:val="正文首行缩进 21"/>
    <w:basedOn w:val="28"/>
    <w:next w:val="1"/>
    <w:autoRedefine/>
    <w:unhideWhenUsed/>
    <w:qFormat/>
    <w:uiPriority w:val="0"/>
    <w:pPr>
      <w:adjustRightInd/>
      <w:snapToGrid/>
      <w:spacing w:line="240" w:lineRule="auto"/>
      <w:ind w:leftChars="200" w:firstLine="420"/>
    </w:pPr>
    <w:rPr>
      <w:rFonts w:asciiTheme="minorHAnsi" w:hAnsiTheme="minorHAnsi" w:eastAsiaTheme="minorEastAsia" w:cstheme="minorBidi"/>
      <w:kern w:val="2"/>
      <w:sz w:val="24"/>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6387"/>
    <customShpInfo spid="_x0000_s16386"/>
    <customShpInfo spid="_x0000_s16389"/>
    <customShpInfo spid="_x0000_s16388"/>
    <customShpInfo spid="_x0000_s16385"/>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64320E-AB93-4722-9CC2-A3AF5E3E9FEA}">
  <ds:schemaRefs/>
</ds:datastoreItem>
</file>

<file path=docProps/app.xml><?xml version="1.0" encoding="utf-8"?>
<Properties xmlns="http://schemas.openxmlformats.org/officeDocument/2006/extended-properties" xmlns:vt="http://schemas.openxmlformats.org/officeDocument/2006/docPropsVTypes">
  <Template>Normal</Template>
  <Pages>56</Pages>
  <Words>3070</Words>
  <Characters>17504</Characters>
  <Lines>145</Lines>
  <Paragraphs>41</Paragraphs>
  <TotalTime>35</TotalTime>
  <ScaleCrop>false</ScaleCrop>
  <LinksUpToDate>false</LinksUpToDate>
  <CharactersWithSpaces>20533</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2024-05-17T07:15:00Z</dcterms:created>
  <dc:creator>lenovo</dc:creator>
  <cp:lastModifiedBy>煎饼果子</cp:lastModifiedBy>
  <cp:lastPrinted>2022-02-17T00:25:00Z</cp:lastPrinted>
  <dcterms:modified xsi:type="dcterms:W3CDTF">2025-09-12T05:52:10Z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F8C50CD086734575A6D3CBCE1E186305_13</vt:lpwstr>
  </property>
  <property fmtid="{D5CDD505-2E9C-101B-9397-08002B2CF9AE}" pid="4" name="commondata">
    <vt:lpwstr>eyJoZGlkIjoiMzU1NzliOTY0Nzc2MTA0ZmU3YzNkMmE4ZTUyNWM0NDMifQ==</vt:lpwstr>
  </property>
</Properties>
</file>